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151" w:rsidRPr="00D5115D" w:rsidRDefault="00C04151" w:rsidP="003756EB">
      <w:pPr>
        <w:widowControl w:val="0"/>
        <w:suppressAutoHyphens/>
        <w:spacing w:before="100" w:beforeAutospacing="1" w:after="100" w:afterAutospacing="1" w:line="240" w:lineRule="auto"/>
        <w:ind w:left="1134" w:firstLine="360"/>
        <w:jc w:val="center"/>
        <w:rPr>
          <w:rFonts w:ascii="Times New Roman" w:hAnsi="Times New Roman" w:cs="Times New Roman"/>
          <w:b/>
          <w:bCs/>
          <w:color w:val="0000FF"/>
          <w:kern w:val="2"/>
          <w:sz w:val="28"/>
          <w:szCs w:val="28"/>
          <w:lang w:eastAsia="ru-RU"/>
        </w:rPr>
      </w:pPr>
      <w:r w:rsidRPr="00D5115D">
        <w:rPr>
          <w:rFonts w:ascii="Times New Roman" w:hAnsi="Times New Roman" w:cs="Times New Roman"/>
          <w:b/>
          <w:bCs/>
          <w:color w:val="0000FF"/>
          <w:kern w:val="2"/>
          <w:sz w:val="28"/>
          <w:szCs w:val="28"/>
          <w:lang w:eastAsia="ru-RU"/>
        </w:rPr>
        <w:t>МБОУ «Калмыцкая национальная гимназия имени</w:t>
      </w:r>
    </w:p>
    <w:p w:rsidR="00C04151" w:rsidRPr="00D5115D"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color w:val="0000FF"/>
          <w:kern w:val="2"/>
          <w:sz w:val="28"/>
          <w:szCs w:val="28"/>
          <w:lang w:eastAsia="ru-RU"/>
        </w:rPr>
      </w:pPr>
      <w:r w:rsidRPr="00D5115D">
        <w:rPr>
          <w:rFonts w:ascii="Times New Roman" w:hAnsi="Times New Roman" w:cs="Times New Roman"/>
          <w:b/>
          <w:bCs/>
          <w:color w:val="0000FF"/>
          <w:kern w:val="2"/>
          <w:sz w:val="28"/>
          <w:szCs w:val="28"/>
          <w:lang w:eastAsia="ru-RU"/>
        </w:rPr>
        <w:t>Кичикова Анатолия Шалхаковича»</w:t>
      </w:r>
    </w:p>
    <w:p w:rsidR="00C04151" w:rsidRPr="00D5115D" w:rsidRDefault="00C04151" w:rsidP="002C41B3">
      <w:pPr>
        <w:widowControl w:val="0"/>
        <w:suppressAutoHyphens/>
        <w:spacing w:before="100" w:beforeAutospacing="1" w:after="100" w:afterAutospacing="1" w:line="240" w:lineRule="auto"/>
        <w:rPr>
          <w:rFonts w:ascii="Times New Roman" w:hAnsi="Times New Roman" w:cs="Times New Roman"/>
          <w:b/>
          <w:bCs/>
          <w:color w:val="0000FF"/>
          <w:kern w:val="2"/>
          <w:sz w:val="28"/>
          <w:szCs w:val="28"/>
          <w:lang w:eastAsia="ru-RU"/>
        </w:rPr>
      </w:pPr>
    </w:p>
    <w:p w:rsidR="00C04151" w:rsidRPr="00D5115D" w:rsidRDefault="001A18B0" w:rsidP="00D5115D">
      <w:pPr>
        <w:widowControl w:val="0"/>
        <w:suppressAutoHyphens/>
        <w:spacing w:before="100" w:beforeAutospacing="1" w:after="100" w:afterAutospacing="1" w:line="240" w:lineRule="auto"/>
        <w:ind w:firstLine="360"/>
        <w:jc w:val="center"/>
        <w:rPr>
          <w:rFonts w:ascii="Times New Roman" w:hAnsi="Times New Roman" w:cs="Times New Roman"/>
          <w:b/>
          <w:bCs/>
          <w:color w:val="0000FF"/>
          <w:kern w:val="2"/>
          <w:sz w:val="28"/>
          <w:szCs w:val="28"/>
          <w:lang w:eastAsia="ru-RU"/>
        </w:rPr>
      </w:pPr>
      <w:r>
        <w:rPr>
          <w:rFonts w:ascii="Times New Roman" w:hAnsi="Times New Roman" w:cs="Times New Roman"/>
          <w:b/>
          <w:bCs/>
          <w:noProof/>
          <w:color w:val="0000FF"/>
          <w:kern w:val="2"/>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6" type="#_x0000_t75" style="width:194.25pt;height:194.25pt;visibility:visible">
            <v:imagedata r:id="rId8" o:title=""/>
          </v:shape>
        </w:pict>
      </w:r>
    </w:p>
    <w:p w:rsidR="00C04151" w:rsidRPr="00D5115D" w:rsidRDefault="00C04151" w:rsidP="00D5115D">
      <w:pPr>
        <w:widowControl w:val="0"/>
        <w:suppressAutoHyphens/>
        <w:spacing w:before="100" w:beforeAutospacing="1" w:after="100" w:afterAutospacing="1" w:line="240" w:lineRule="auto"/>
        <w:rPr>
          <w:rFonts w:ascii="Times New Roman" w:hAnsi="Times New Roman" w:cs="Times New Roman"/>
          <w:b/>
          <w:bCs/>
          <w:color w:val="0000FF"/>
          <w:kern w:val="2"/>
          <w:sz w:val="28"/>
          <w:szCs w:val="28"/>
          <w:lang w:eastAsia="ru-RU"/>
        </w:rPr>
      </w:pPr>
    </w:p>
    <w:p w:rsidR="00C04151"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r w:rsidRPr="00D5115D">
        <w:rPr>
          <w:rFonts w:ascii="Times New Roman" w:hAnsi="Times New Roman" w:cs="Times New Roman"/>
          <w:b/>
          <w:bCs/>
          <w:i/>
          <w:iCs/>
          <w:color w:val="0000FF"/>
          <w:kern w:val="2"/>
          <w:sz w:val="44"/>
          <w:szCs w:val="44"/>
          <w:lang w:eastAsia="ru-RU"/>
        </w:rPr>
        <w:t xml:space="preserve">Публичный </w:t>
      </w:r>
      <w:r>
        <w:rPr>
          <w:rFonts w:ascii="Times New Roman" w:hAnsi="Times New Roman" w:cs="Times New Roman"/>
          <w:b/>
          <w:bCs/>
          <w:i/>
          <w:iCs/>
          <w:color w:val="0000FF"/>
          <w:kern w:val="2"/>
          <w:sz w:val="44"/>
          <w:szCs w:val="44"/>
          <w:lang w:eastAsia="ru-RU"/>
        </w:rPr>
        <w:t>доклад</w:t>
      </w:r>
    </w:p>
    <w:p w:rsidR="00C04151"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r>
        <w:rPr>
          <w:rFonts w:ascii="Times New Roman" w:hAnsi="Times New Roman" w:cs="Times New Roman"/>
          <w:b/>
          <w:bCs/>
          <w:i/>
          <w:iCs/>
          <w:color w:val="0000FF"/>
          <w:kern w:val="2"/>
          <w:sz w:val="44"/>
          <w:szCs w:val="44"/>
          <w:lang w:eastAsia="ru-RU"/>
        </w:rPr>
        <w:t>Директора МБОУ «КНГ им. Кичикова А.Ш.»</w:t>
      </w:r>
    </w:p>
    <w:p w:rsidR="00C04151"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r>
        <w:rPr>
          <w:rFonts w:ascii="Times New Roman" w:hAnsi="Times New Roman" w:cs="Times New Roman"/>
          <w:b/>
          <w:bCs/>
          <w:i/>
          <w:iCs/>
          <w:color w:val="0000FF"/>
          <w:kern w:val="2"/>
          <w:sz w:val="44"/>
          <w:szCs w:val="44"/>
          <w:lang w:eastAsia="ru-RU"/>
        </w:rPr>
        <w:t xml:space="preserve">Ченкураевой Е.Н., </w:t>
      </w:r>
    </w:p>
    <w:p w:rsidR="00C04151" w:rsidRPr="00D5115D" w:rsidRDefault="00C04151" w:rsidP="00D5115D">
      <w:pPr>
        <w:widowControl w:val="0"/>
        <w:suppressAutoHyphens/>
        <w:spacing w:before="100" w:beforeAutospacing="1" w:after="100" w:afterAutospacing="1" w:line="240" w:lineRule="auto"/>
        <w:ind w:firstLine="360"/>
        <w:jc w:val="center"/>
        <w:rPr>
          <w:rFonts w:ascii="Times New Roman" w:hAnsi="Times New Roman" w:cs="Times New Roman"/>
          <w:b/>
          <w:bCs/>
          <w:i/>
          <w:iCs/>
          <w:color w:val="0000FF"/>
          <w:kern w:val="2"/>
          <w:sz w:val="44"/>
          <w:szCs w:val="44"/>
          <w:lang w:eastAsia="ru-RU"/>
        </w:rPr>
      </w:pPr>
      <w:r w:rsidRPr="00D5115D">
        <w:rPr>
          <w:rFonts w:ascii="Times New Roman" w:hAnsi="Times New Roman" w:cs="Times New Roman"/>
          <w:b/>
          <w:bCs/>
          <w:i/>
          <w:iCs/>
          <w:color w:val="0000FF"/>
          <w:kern w:val="2"/>
          <w:sz w:val="36"/>
          <w:szCs w:val="36"/>
          <w:lang w:eastAsia="ru-RU"/>
        </w:rPr>
        <w:t>к.п.н., Заслуженного учителя РК., Отличника просвещения РФ</w:t>
      </w:r>
      <w:r w:rsidRPr="00D5115D">
        <w:rPr>
          <w:rFonts w:ascii="Times New Roman" w:hAnsi="Times New Roman" w:cs="Times New Roman"/>
          <w:b/>
          <w:bCs/>
          <w:i/>
          <w:iCs/>
          <w:color w:val="0000FF"/>
          <w:kern w:val="2"/>
          <w:sz w:val="44"/>
          <w:szCs w:val="44"/>
          <w:lang w:eastAsia="ru-RU"/>
        </w:rPr>
        <w:t xml:space="preserve"> </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28"/>
          <w:szCs w:val="28"/>
          <w:lang w:eastAsia="ru-RU"/>
        </w:rPr>
        <w:t>«</w:t>
      </w:r>
      <w:r w:rsidRPr="00D5115D">
        <w:rPr>
          <w:rFonts w:ascii="Times New Roman" w:hAnsi="Times New Roman" w:cs="Times New Roman"/>
          <w:i/>
          <w:iCs/>
          <w:color w:val="0000FF"/>
          <w:kern w:val="2"/>
          <w:sz w:val="48"/>
          <w:szCs w:val="48"/>
          <w:lang w:eastAsia="ru-RU"/>
        </w:rPr>
        <w:t xml:space="preserve">О деятельности </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48"/>
          <w:szCs w:val="48"/>
          <w:lang w:eastAsia="ru-RU"/>
        </w:rPr>
        <w:t xml:space="preserve">Калмыцкой национальной гимназии </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48"/>
          <w:szCs w:val="48"/>
          <w:lang w:eastAsia="ru-RU"/>
        </w:rPr>
        <w:t>имени Кичикова Анатолия Шалхаковича</w:t>
      </w:r>
    </w:p>
    <w:p w:rsidR="00C04151" w:rsidRPr="00D5115D" w:rsidRDefault="00C04151" w:rsidP="00D5115D">
      <w:pPr>
        <w:widowControl w:val="0"/>
        <w:suppressAutoHyphens/>
        <w:spacing w:after="0" w:line="240" w:lineRule="auto"/>
        <w:jc w:val="center"/>
        <w:rPr>
          <w:rFonts w:ascii="Times New Roman" w:hAnsi="Times New Roman" w:cs="Times New Roman"/>
          <w:i/>
          <w:iCs/>
          <w:color w:val="0000FF"/>
          <w:kern w:val="2"/>
          <w:sz w:val="48"/>
          <w:szCs w:val="48"/>
          <w:lang w:eastAsia="ru-RU"/>
        </w:rPr>
      </w:pPr>
      <w:r w:rsidRPr="00D5115D">
        <w:rPr>
          <w:rFonts w:ascii="Times New Roman" w:hAnsi="Times New Roman" w:cs="Times New Roman"/>
          <w:i/>
          <w:iCs/>
          <w:color w:val="0000FF"/>
          <w:kern w:val="2"/>
          <w:sz w:val="48"/>
          <w:szCs w:val="48"/>
          <w:lang w:eastAsia="ru-RU"/>
        </w:rPr>
        <w:t xml:space="preserve"> за 201</w:t>
      </w:r>
      <w:r>
        <w:rPr>
          <w:rFonts w:ascii="Times New Roman" w:hAnsi="Times New Roman" w:cs="Times New Roman"/>
          <w:i/>
          <w:iCs/>
          <w:color w:val="0000FF"/>
          <w:kern w:val="2"/>
          <w:sz w:val="48"/>
          <w:szCs w:val="48"/>
          <w:lang w:eastAsia="ru-RU"/>
        </w:rPr>
        <w:t>7</w:t>
      </w:r>
      <w:r w:rsidRPr="00D5115D">
        <w:rPr>
          <w:rFonts w:ascii="Times New Roman" w:hAnsi="Times New Roman" w:cs="Times New Roman"/>
          <w:i/>
          <w:iCs/>
          <w:color w:val="0000FF"/>
          <w:kern w:val="2"/>
          <w:sz w:val="48"/>
          <w:szCs w:val="48"/>
          <w:lang w:eastAsia="ru-RU"/>
        </w:rPr>
        <w:t>-201</w:t>
      </w:r>
      <w:r>
        <w:rPr>
          <w:rFonts w:ascii="Times New Roman" w:hAnsi="Times New Roman" w:cs="Times New Roman"/>
          <w:i/>
          <w:iCs/>
          <w:color w:val="0000FF"/>
          <w:kern w:val="2"/>
          <w:sz w:val="48"/>
          <w:szCs w:val="48"/>
          <w:lang w:eastAsia="ru-RU"/>
        </w:rPr>
        <w:t>8</w:t>
      </w:r>
      <w:r w:rsidRPr="00D5115D">
        <w:rPr>
          <w:rFonts w:ascii="Times New Roman" w:hAnsi="Times New Roman" w:cs="Times New Roman"/>
          <w:i/>
          <w:iCs/>
          <w:color w:val="0000FF"/>
          <w:kern w:val="2"/>
          <w:sz w:val="48"/>
          <w:szCs w:val="48"/>
          <w:lang w:eastAsia="ru-RU"/>
        </w:rPr>
        <w:t xml:space="preserve"> учебный год»</w:t>
      </w: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i/>
          <w:iCs/>
          <w:color w:val="0000FF"/>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FF"/>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80"/>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80"/>
          <w:kern w:val="2"/>
          <w:sz w:val="28"/>
          <w:szCs w:val="28"/>
          <w:lang w:eastAsia="ru-RU"/>
        </w:rPr>
      </w:pPr>
    </w:p>
    <w:p w:rsidR="00C04151" w:rsidRPr="00DB1AC4" w:rsidRDefault="00C04151" w:rsidP="00D5115D">
      <w:pPr>
        <w:widowControl w:val="0"/>
        <w:tabs>
          <w:tab w:val="left" w:pos="708"/>
          <w:tab w:val="center" w:pos="4677"/>
          <w:tab w:val="right" w:pos="9355"/>
        </w:tabs>
        <w:suppressAutoHyphens/>
        <w:spacing w:after="0" w:line="240" w:lineRule="auto"/>
        <w:rPr>
          <w:rFonts w:ascii="Times New Roman" w:hAnsi="Times New Roman" w:cs="Times New Roman"/>
          <w:color w:val="000080"/>
          <w:kern w:val="2"/>
          <w:sz w:val="28"/>
          <w:szCs w:val="28"/>
          <w:lang w:eastAsia="ru-RU"/>
        </w:rPr>
      </w:pP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color w:val="000080"/>
          <w:kern w:val="2"/>
          <w:sz w:val="28"/>
          <w:szCs w:val="28"/>
          <w:lang w:eastAsia="ru-RU"/>
        </w:rPr>
      </w:pPr>
      <w:r w:rsidRPr="00D5115D">
        <w:rPr>
          <w:rFonts w:ascii="Times New Roman" w:hAnsi="Times New Roman" w:cs="Times New Roman"/>
          <w:color w:val="000080"/>
          <w:kern w:val="2"/>
          <w:sz w:val="28"/>
          <w:szCs w:val="28"/>
          <w:lang w:eastAsia="ru-RU"/>
        </w:rPr>
        <w:t>Элиста, 201</w:t>
      </w:r>
      <w:r>
        <w:rPr>
          <w:rFonts w:ascii="Times New Roman" w:hAnsi="Times New Roman" w:cs="Times New Roman"/>
          <w:color w:val="000080"/>
          <w:kern w:val="2"/>
          <w:sz w:val="28"/>
          <w:szCs w:val="28"/>
          <w:lang w:eastAsia="ru-RU"/>
        </w:rPr>
        <w:t>8</w:t>
      </w:r>
      <w:r w:rsidRPr="00D5115D">
        <w:rPr>
          <w:rFonts w:ascii="Times New Roman" w:hAnsi="Times New Roman" w:cs="Times New Roman"/>
          <w:color w:val="000080"/>
          <w:kern w:val="2"/>
          <w:sz w:val="28"/>
          <w:szCs w:val="28"/>
          <w:lang w:eastAsia="ru-RU"/>
        </w:rPr>
        <w:t xml:space="preserve"> г.</w:t>
      </w:r>
    </w:p>
    <w:p w:rsidR="00C04151" w:rsidRPr="00D5115D"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kern w:val="2"/>
          <w:sz w:val="28"/>
          <w:szCs w:val="28"/>
          <w:lang w:eastAsia="ru-RU"/>
        </w:rPr>
      </w:pPr>
    </w:p>
    <w:p w:rsidR="00C04151" w:rsidRPr="00334129" w:rsidRDefault="00C04151" w:rsidP="00D5115D">
      <w:pPr>
        <w:widowControl w:val="0"/>
        <w:tabs>
          <w:tab w:val="left" w:pos="708"/>
          <w:tab w:val="center" w:pos="4677"/>
          <w:tab w:val="right" w:pos="9355"/>
        </w:tabs>
        <w:suppressAutoHyphens/>
        <w:spacing w:after="0" w:line="240" w:lineRule="auto"/>
        <w:jc w:val="center"/>
        <w:rPr>
          <w:rFonts w:ascii="Times New Roman" w:hAnsi="Times New Roman" w:cs="Times New Roman"/>
          <w:kern w:val="2"/>
          <w:sz w:val="24"/>
          <w:szCs w:val="24"/>
          <w:lang w:eastAsia="ru-RU"/>
        </w:rPr>
      </w:pPr>
    </w:p>
    <w:p w:rsidR="00C04151" w:rsidRPr="00334129" w:rsidRDefault="00C04151" w:rsidP="0016696A">
      <w:pPr>
        <w:widowControl w:val="0"/>
        <w:tabs>
          <w:tab w:val="left" w:pos="708"/>
          <w:tab w:val="center" w:pos="4677"/>
          <w:tab w:val="right" w:pos="9355"/>
        </w:tabs>
        <w:suppressAutoHyphens/>
        <w:spacing w:after="0" w:line="240" w:lineRule="auto"/>
        <w:ind w:left="709"/>
        <w:jc w:val="center"/>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Содержание</w:t>
      </w:r>
    </w:p>
    <w:p w:rsidR="00C04151" w:rsidRPr="00334129" w:rsidRDefault="00C04151" w:rsidP="0016696A">
      <w:pPr>
        <w:widowControl w:val="0"/>
        <w:suppressAutoHyphens/>
        <w:spacing w:before="100" w:beforeAutospacing="1" w:after="100" w:afterAutospacing="1" w:line="240" w:lineRule="auto"/>
        <w:ind w:left="709"/>
        <w:jc w:val="both"/>
        <w:rPr>
          <w:rFonts w:ascii="Times New Roman" w:hAnsi="Times New Roman" w:cs="Times New Roman"/>
          <w:color w:val="000000"/>
          <w:kern w:val="2"/>
          <w:sz w:val="24"/>
          <w:szCs w:val="24"/>
          <w:lang w:eastAsia="ru-RU"/>
        </w:rPr>
      </w:pPr>
      <w:r w:rsidRPr="00334129">
        <w:rPr>
          <w:rFonts w:ascii="Times New Roman" w:hAnsi="Times New Roman" w:cs="Times New Roman"/>
          <w:kern w:val="2"/>
          <w:sz w:val="24"/>
          <w:szCs w:val="24"/>
          <w:lang w:eastAsia="ru-RU"/>
        </w:rPr>
        <w:t>1.Общая характеристи</w:t>
      </w:r>
      <w:r>
        <w:rPr>
          <w:rFonts w:ascii="Times New Roman" w:hAnsi="Times New Roman" w:cs="Times New Roman"/>
          <w:kern w:val="2"/>
          <w:sz w:val="24"/>
          <w:szCs w:val="24"/>
          <w:lang w:eastAsia="ru-RU"/>
        </w:rPr>
        <w:t>ка гимназии .……………………………………….. 4</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2. Структура управления гимназией </w:t>
      </w:r>
      <w:r>
        <w:rPr>
          <w:rFonts w:ascii="Times New Roman" w:hAnsi="Times New Roman" w:cs="Times New Roman"/>
          <w:kern w:val="2"/>
          <w:sz w:val="24"/>
          <w:szCs w:val="24"/>
          <w:lang w:eastAsia="ru-RU"/>
        </w:rPr>
        <w:t>……………………………………… . 7</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3. Кадровое обеспечение образовательного процесса </w:t>
      </w:r>
      <w:r w:rsidRPr="00334129">
        <w:rPr>
          <w:rFonts w:ascii="Times New Roman" w:hAnsi="Times New Roman" w:cs="Times New Roman"/>
          <w:color w:val="000000"/>
          <w:spacing w:val="-3"/>
          <w:kern w:val="2"/>
          <w:sz w:val="24"/>
          <w:szCs w:val="24"/>
          <w:lang w:eastAsia="ru-RU"/>
        </w:rPr>
        <w:t xml:space="preserve">……………………. </w:t>
      </w:r>
      <w:r>
        <w:rPr>
          <w:rFonts w:ascii="Times New Roman" w:hAnsi="Times New Roman" w:cs="Times New Roman"/>
          <w:color w:val="000000"/>
          <w:spacing w:val="-3"/>
          <w:kern w:val="2"/>
          <w:sz w:val="24"/>
          <w:szCs w:val="24"/>
          <w:lang w:eastAsia="ru-RU"/>
        </w:rPr>
        <w:t>7</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4. </w:t>
      </w:r>
      <w:r w:rsidRPr="00334129">
        <w:rPr>
          <w:rFonts w:ascii="Times New Roman" w:hAnsi="Times New Roman" w:cs="Times New Roman"/>
          <w:kern w:val="2"/>
          <w:sz w:val="24"/>
          <w:szCs w:val="24"/>
          <w:lang w:eastAsia="ru-RU"/>
        </w:rPr>
        <w:t xml:space="preserve">Состав обучающихся </w:t>
      </w:r>
      <w:r w:rsidRPr="00334129">
        <w:rPr>
          <w:rFonts w:ascii="Times New Roman" w:hAnsi="Times New Roman" w:cs="Times New Roman"/>
          <w:color w:val="000000"/>
          <w:spacing w:val="-3"/>
          <w:kern w:val="2"/>
          <w:sz w:val="24"/>
          <w:szCs w:val="24"/>
          <w:lang w:eastAsia="ru-RU"/>
        </w:rPr>
        <w:t xml:space="preserve">………………………………………..……………. </w:t>
      </w:r>
      <w:r w:rsidR="00DC00D8">
        <w:rPr>
          <w:rFonts w:ascii="Times New Roman" w:hAnsi="Times New Roman" w:cs="Times New Roman"/>
          <w:color w:val="000000"/>
          <w:spacing w:val="-3"/>
          <w:kern w:val="2"/>
          <w:sz w:val="24"/>
          <w:szCs w:val="24"/>
          <w:lang w:eastAsia="ru-RU"/>
        </w:rPr>
        <w:t>12</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5. Условия осуществления образовательного процесса </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13</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6. Учебный план и режим обучения в гимназии </w:t>
      </w:r>
      <w:r w:rsidRPr="00334129">
        <w:rPr>
          <w:rFonts w:ascii="Times New Roman" w:hAnsi="Times New Roman" w:cs="Times New Roman"/>
          <w:kern w:val="2"/>
          <w:sz w:val="24"/>
          <w:szCs w:val="24"/>
          <w:lang w:eastAsia="ru-RU"/>
        </w:rPr>
        <w:t>……………......................</w:t>
      </w:r>
      <w:r>
        <w:rPr>
          <w:rFonts w:ascii="Times New Roman" w:hAnsi="Times New Roman" w:cs="Times New Roman"/>
          <w:kern w:val="2"/>
          <w:sz w:val="24"/>
          <w:szCs w:val="24"/>
          <w:lang w:eastAsia="ru-RU"/>
        </w:rPr>
        <w:t>15</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7. Характеристика системы оценки качества </w:t>
      </w:r>
      <w:r w:rsidRPr="00334129">
        <w:rPr>
          <w:rFonts w:ascii="Times New Roman" w:hAnsi="Times New Roman" w:cs="Times New Roman"/>
          <w:kern w:val="2"/>
          <w:sz w:val="24"/>
          <w:szCs w:val="24"/>
          <w:lang w:eastAsia="ru-RU"/>
        </w:rPr>
        <w:t>............................................. 1</w:t>
      </w:r>
      <w:r>
        <w:rPr>
          <w:rFonts w:ascii="Times New Roman" w:hAnsi="Times New Roman" w:cs="Times New Roman"/>
          <w:kern w:val="2"/>
          <w:sz w:val="24"/>
          <w:szCs w:val="24"/>
          <w:lang w:eastAsia="ru-RU"/>
        </w:rPr>
        <w:t>8</w:t>
      </w:r>
    </w:p>
    <w:p w:rsidR="00C04151"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8. Результаты образовательной деятельности </w:t>
      </w:r>
      <w:r w:rsidRPr="00334129">
        <w:rPr>
          <w:rFonts w:ascii="Times New Roman" w:hAnsi="Times New Roman" w:cs="Times New Roman"/>
          <w:kern w:val="2"/>
          <w:sz w:val="24"/>
          <w:szCs w:val="24"/>
          <w:lang w:eastAsia="ru-RU"/>
        </w:rPr>
        <w:t>…………............................. 1</w:t>
      </w:r>
      <w:r>
        <w:rPr>
          <w:rFonts w:ascii="Times New Roman" w:hAnsi="Times New Roman" w:cs="Times New Roman"/>
          <w:kern w:val="2"/>
          <w:sz w:val="24"/>
          <w:szCs w:val="24"/>
          <w:lang w:eastAsia="ru-RU"/>
        </w:rPr>
        <w:t>9</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результаты учебной деятельности ………………………………………..19</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результаты ВПР …………………………………………………………….21</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результаты ГИА ……………………………………………………………25</w:t>
      </w:r>
    </w:p>
    <w:p w:rsidR="00DC00D8"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результативность внеучебной деятельности ……………………………..30</w:t>
      </w:r>
    </w:p>
    <w:p w:rsidR="00DC00D8" w:rsidRPr="00334129" w:rsidRDefault="00DC00D8"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результативность педагогической деятельности ………………………...35</w:t>
      </w:r>
    </w:p>
    <w:p w:rsidR="00DC00D8" w:rsidRDefault="00C04151" w:rsidP="00215DAE">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9. Система воспитательной работы ………………………………………. </w:t>
      </w:r>
      <w:r w:rsidR="00DC00D8">
        <w:rPr>
          <w:rFonts w:ascii="Times New Roman" w:hAnsi="Times New Roman" w:cs="Times New Roman"/>
          <w:kern w:val="2"/>
          <w:sz w:val="24"/>
          <w:szCs w:val="24"/>
          <w:lang w:eastAsia="ru-RU"/>
        </w:rPr>
        <w:t xml:space="preserve"> 49</w:t>
      </w:r>
    </w:p>
    <w:p w:rsidR="00DC00D8" w:rsidRDefault="00C04151" w:rsidP="00215DAE">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10. </w:t>
      </w:r>
      <w:r w:rsidR="00DC00D8">
        <w:rPr>
          <w:rFonts w:ascii="Times New Roman" w:hAnsi="Times New Roman" w:cs="Times New Roman"/>
          <w:kern w:val="2"/>
          <w:sz w:val="24"/>
          <w:szCs w:val="24"/>
          <w:lang w:eastAsia="ru-RU"/>
        </w:rPr>
        <w:t>Дополнительное образование …………………………………………. 62</w:t>
      </w:r>
    </w:p>
    <w:p w:rsidR="00C04151" w:rsidRPr="00334129" w:rsidRDefault="00DC00D8" w:rsidP="00215DAE">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xml:space="preserve">11. </w:t>
      </w:r>
      <w:r w:rsidR="00C04151" w:rsidRPr="00334129">
        <w:rPr>
          <w:rFonts w:ascii="Times New Roman" w:hAnsi="Times New Roman" w:cs="Times New Roman"/>
          <w:color w:val="000000"/>
          <w:kern w:val="2"/>
          <w:sz w:val="24"/>
          <w:szCs w:val="24"/>
          <w:lang w:eastAsia="ru-RU"/>
        </w:rPr>
        <w:t xml:space="preserve">Организация питания </w:t>
      </w:r>
      <w:r w:rsidR="00C04151" w:rsidRPr="00334129">
        <w:rPr>
          <w:rFonts w:ascii="Times New Roman" w:hAnsi="Times New Roman" w:cs="Times New Roman"/>
          <w:kern w:val="2"/>
          <w:sz w:val="24"/>
          <w:szCs w:val="24"/>
          <w:lang w:eastAsia="ru-RU"/>
        </w:rPr>
        <w:t xml:space="preserve">………………...................................................... </w:t>
      </w:r>
      <w:r w:rsidR="00C04151">
        <w:rPr>
          <w:rFonts w:ascii="Times New Roman" w:hAnsi="Times New Roman" w:cs="Times New Roman"/>
          <w:kern w:val="2"/>
          <w:sz w:val="24"/>
          <w:szCs w:val="24"/>
          <w:lang w:eastAsia="ru-RU"/>
        </w:rPr>
        <w:t>6</w:t>
      </w:r>
      <w:r>
        <w:rPr>
          <w:rFonts w:ascii="Times New Roman" w:hAnsi="Times New Roman" w:cs="Times New Roman"/>
          <w:kern w:val="2"/>
          <w:sz w:val="24"/>
          <w:szCs w:val="24"/>
          <w:lang w:eastAsia="ru-RU"/>
        </w:rPr>
        <w:t>7</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12. Обеспечение безопасности </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6</w:t>
      </w:r>
      <w:r w:rsidR="00DC00D8">
        <w:rPr>
          <w:rFonts w:ascii="Times New Roman" w:hAnsi="Times New Roman" w:cs="Times New Roman"/>
          <w:kern w:val="2"/>
          <w:sz w:val="24"/>
          <w:szCs w:val="24"/>
          <w:lang w:eastAsia="ru-RU"/>
        </w:rPr>
        <w:t>8</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kern w:val="2"/>
          <w:sz w:val="24"/>
          <w:szCs w:val="24"/>
          <w:lang w:eastAsia="ru-RU"/>
        </w:rPr>
      </w:pPr>
      <w:r w:rsidRPr="00334129">
        <w:rPr>
          <w:rFonts w:ascii="Times New Roman" w:hAnsi="Times New Roman" w:cs="Times New Roman"/>
          <w:color w:val="000000"/>
          <w:kern w:val="2"/>
          <w:sz w:val="24"/>
          <w:szCs w:val="24"/>
          <w:lang w:eastAsia="ru-RU"/>
        </w:rPr>
        <w:t xml:space="preserve">13. Финансовое обеспечение гимназии </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6</w:t>
      </w:r>
      <w:r w:rsidR="00DC00D8">
        <w:rPr>
          <w:rFonts w:ascii="Times New Roman" w:hAnsi="Times New Roman" w:cs="Times New Roman"/>
          <w:kern w:val="2"/>
          <w:sz w:val="24"/>
          <w:szCs w:val="24"/>
          <w:lang w:eastAsia="ru-RU"/>
        </w:rPr>
        <w:t>9</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14. Социальное партнерство гимназии ....................................................... </w:t>
      </w:r>
      <w:r>
        <w:rPr>
          <w:rFonts w:ascii="Times New Roman" w:hAnsi="Times New Roman" w:cs="Times New Roman"/>
          <w:color w:val="000000"/>
          <w:kern w:val="2"/>
          <w:sz w:val="24"/>
          <w:szCs w:val="24"/>
          <w:lang w:eastAsia="ru-RU"/>
        </w:rPr>
        <w:t xml:space="preserve"> </w:t>
      </w:r>
      <w:r w:rsidR="00DC00D8">
        <w:rPr>
          <w:rFonts w:ascii="Times New Roman" w:hAnsi="Times New Roman" w:cs="Times New Roman"/>
          <w:color w:val="000000"/>
          <w:kern w:val="2"/>
          <w:sz w:val="24"/>
          <w:szCs w:val="24"/>
          <w:lang w:eastAsia="ru-RU"/>
        </w:rPr>
        <w:t>70</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15. Взаимодействие гимназии с родительской общественностью............ </w:t>
      </w:r>
      <w:r w:rsidR="00DC00D8">
        <w:rPr>
          <w:rFonts w:ascii="Times New Roman" w:hAnsi="Times New Roman" w:cs="Times New Roman"/>
          <w:color w:val="000000"/>
          <w:kern w:val="2"/>
          <w:sz w:val="24"/>
          <w:szCs w:val="24"/>
          <w:lang w:eastAsia="ru-RU"/>
        </w:rPr>
        <w:t>71</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16. Конкурентные преимущества гимназии ……………………………... </w:t>
      </w:r>
      <w:r w:rsidR="00DC00D8">
        <w:rPr>
          <w:rFonts w:ascii="Times New Roman" w:hAnsi="Times New Roman" w:cs="Times New Roman"/>
          <w:color w:val="000000"/>
          <w:kern w:val="2"/>
          <w:sz w:val="24"/>
          <w:szCs w:val="24"/>
          <w:lang w:eastAsia="ru-RU"/>
        </w:rPr>
        <w:t>71</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color w:val="000000"/>
          <w:kern w:val="2"/>
          <w:sz w:val="24"/>
          <w:szCs w:val="24"/>
          <w:lang w:eastAsia="ru-RU"/>
        </w:rPr>
        <w:t xml:space="preserve">17. Основные направления ближайшего развития гимназии ………….... </w:t>
      </w:r>
      <w:r w:rsidR="00DC00D8">
        <w:rPr>
          <w:rFonts w:ascii="Times New Roman" w:hAnsi="Times New Roman" w:cs="Times New Roman"/>
          <w:color w:val="000000"/>
          <w:kern w:val="2"/>
          <w:sz w:val="24"/>
          <w:szCs w:val="24"/>
          <w:lang w:eastAsia="ru-RU"/>
        </w:rPr>
        <w:t>72</w:t>
      </w:r>
    </w:p>
    <w:p w:rsidR="00C04151" w:rsidRPr="00334129" w:rsidRDefault="00C04151" w:rsidP="0016696A">
      <w:pPr>
        <w:widowControl w:val="0"/>
        <w:suppressAutoHyphens/>
        <w:spacing w:before="100" w:beforeAutospacing="1" w:after="100" w:afterAutospacing="1" w:line="240" w:lineRule="auto"/>
        <w:ind w:left="709"/>
        <w:rPr>
          <w:rFonts w:ascii="Times New Roman" w:hAnsi="Times New Roman" w:cs="Times New Roman"/>
          <w:color w:val="000000"/>
          <w:kern w:val="2"/>
          <w:sz w:val="24"/>
          <w:szCs w:val="24"/>
          <w:lang w:eastAsia="ru-RU"/>
        </w:rPr>
      </w:pPr>
      <w:r w:rsidRPr="00334129">
        <w:rPr>
          <w:rFonts w:ascii="Times New Roman" w:hAnsi="Times New Roman" w:cs="Times New Roman"/>
          <w:kern w:val="2"/>
          <w:sz w:val="24"/>
          <w:szCs w:val="24"/>
          <w:lang w:eastAsia="ru-RU"/>
        </w:rPr>
        <w:t xml:space="preserve">Заключение...................................................................................................... </w:t>
      </w:r>
      <w:r w:rsidR="00DC00D8">
        <w:rPr>
          <w:rFonts w:ascii="Times New Roman" w:hAnsi="Times New Roman" w:cs="Times New Roman"/>
          <w:kern w:val="2"/>
          <w:sz w:val="24"/>
          <w:szCs w:val="24"/>
          <w:lang w:eastAsia="ru-RU"/>
        </w:rPr>
        <w:t>72</w:t>
      </w:r>
    </w:p>
    <w:p w:rsidR="00C04151" w:rsidRDefault="00C04151" w:rsidP="00D5115D">
      <w:pPr>
        <w:widowControl w:val="0"/>
        <w:suppressAutoHyphens/>
        <w:spacing w:before="100" w:beforeAutospacing="1" w:after="100" w:afterAutospacing="1" w:line="240" w:lineRule="auto"/>
        <w:jc w:val="both"/>
        <w:rPr>
          <w:rFonts w:ascii="Times New Roman" w:hAnsi="Times New Roman" w:cs="Times New Roman"/>
          <w:b/>
          <w:bCs/>
          <w:color w:val="000000"/>
          <w:kern w:val="2"/>
          <w:sz w:val="28"/>
          <w:szCs w:val="28"/>
          <w:lang w:eastAsia="ru-RU"/>
        </w:rPr>
      </w:pPr>
    </w:p>
    <w:p w:rsidR="00C04151" w:rsidRDefault="00C04151" w:rsidP="00D5115D">
      <w:pPr>
        <w:widowControl w:val="0"/>
        <w:suppressAutoHyphens/>
        <w:spacing w:before="100" w:beforeAutospacing="1" w:after="100" w:afterAutospacing="1" w:line="240" w:lineRule="auto"/>
        <w:jc w:val="both"/>
        <w:rPr>
          <w:rFonts w:ascii="Times New Roman" w:hAnsi="Times New Roman" w:cs="Times New Roman"/>
          <w:b/>
          <w:bCs/>
          <w:color w:val="000000"/>
          <w:kern w:val="2"/>
          <w:sz w:val="28"/>
          <w:szCs w:val="28"/>
          <w:lang w:eastAsia="ru-RU"/>
        </w:rPr>
      </w:pPr>
    </w:p>
    <w:p w:rsidR="00C04151" w:rsidRPr="002C41B3" w:rsidRDefault="00C04151" w:rsidP="002C41B3">
      <w:pPr>
        <w:widowControl w:val="0"/>
        <w:autoSpaceDE w:val="0"/>
        <w:autoSpaceDN w:val="0"/>
        <w:spacing w:after="0" w:line="240" w:lineRule="auto"/>
        <w:rPr>
          <w:rFonts w:ascii="Times New Roman" w:hAnsi="Times New Roman" w:cs="Times New Roman"/>
          <w:b/>
          <w:bCs/>
          <w:sz w:val="20"/>
          <w:szCs w:val="20"/>
          <w:lang w:eastAsia="ru-RU"/>
        </w:rPr>
      </w:pPr>
    </w:p>
    <w:p w:rsidR="00C04151" w:rsidRPr="002C41B3" w:rsidRDefault="00C04151" w:rsidP="002C41B3">
      <w:pPr>
        <w:widowControl w:val="0"/>
        <w:autoSpaceDE w:val="0"/>
        <w:autoSpaceDN w:val="0"/>
        <w:spacing w:before="10" w:after="0" w:line="240" w:lineRule="auto"/>
        <w:rPr>
          <w:rFonts w:ascii="Times New Roman" w:hAnsi="Times New Roman" w:cs="Times New Roman"/>
          <w:b/>
          <w:bCs/>
          <w:sz w:val="21"/>
          <w:szCs w:val="21"/>
          <w:lang w:eastAsia="ru-RU"/>
        </w:rPr>
      </w:pPr>
    </w:p>
    <w:p w:rsidR="00C04151" w:rsidRPr="002C41B3" w:rsidRDefault="001A18B0" w:rsidP="0016696A">
      <w:pPr>
        <w:widowControl w:val="0"/>
        <w:autoSpaceDE w:val="0"/>
        <w:autoSpaceDN w:val="0"/>
        <w:spacing w:after="0" w:line="242" w:lineRule="auto"/>
        <w:ind w:left="3686" w:hanging="1559"/>
        <w:outlineLvl w:val="1"/>
        <w:rPr>
          <w:rFonts w:ascii="Times New Roman" w:hAnsi="Times New Roman" w:cs="Times New Roman"/>
          <w:b/>
          <w:bCs/>
          <w:i/>
          <w:iCs/>
          <w:sz w:val="24"/>
          <w:szCs w:val="24"/>
          <w:lang w:eastAsia="ru-RU"/>
        </w:rPr>
      </w:pPr>
      <w:r>
        <w:rPr>
          <w:noProof/>
          <w:lang w:eastAsia="ru-RU"/>
        </w:rPr>
        <w:pict>
          <v:shape id="image5.png" o:spid="_x0000_s1026" type="#_x0000_t75" style="position:absolute;left:0;text-align:left;margin-left:72.55pt;margin-top:-36.05pt;width:82.35pt;height:85.6pt;z-index:2;visibility:visible;mso-wrap-distance-left:0;mso-wrap-distance-right:0;mso-position-horizontal-relative:page">
            <v:imagedata r:id="rId9" o:title=""/>
            <w10:wrap anchorx="page"/>
          </v:shape>
        </w:pict>
      </w:r>
      <w:r w:rsidR="00C04151">
        <w:rPr>
          <w:rFonts w:ascii="Times New Roman" w:hAnsi="Times New Roman" w:cs="Times New Roman"/>
          <w:b/>
          <w:bCs/>
          <w:i/>
          <w:iCs/>
          <w:sz w:val="24"/>
          <w:szCs w:val="24"/>
          <w:lang w:eastAsia="ru-RU"/>
        </w:rPr>
        <w:t xml:space="preserve"> </w:t>
      </w:r>
      <w:r w:rsidR="00C04151" w:rsidRPr="002C41B3">
        <w:rPr>
          <w:rFonts w:ascii="Times New Roman" w:hAnsi="Times New Roman" w:cs="Times New Roman"/>
          <w:b/>
          <w:bCs/>
          <w:i/>
          <w:iCs/>
          <w:sz w:val="24"/>
          <w:szCs w:val="24"/>
          <w:lang w:eastAsia="ru-RU"/>
        </w:rPr>
        <w:t xml:space="preserve">Уважаемые учащиеся, родители, коллеги, работники органов </w:t>
      </w:r>
      <w:r w:rsidR="00C04151">
        <w:rPr>
          <w:rFonts w:ascii="Times New Roman" w:hAnsi="Times New Roman" w:cs="Times New Roman"/>
          <w:b/>
          <w:bCs/>
          <w:i/>
          <w:iCs/>
          <w:sz w:val="24"/>
          <w:szCs w:val="24"/>
          <w:lang w:eastAsia="ru-RU"/>
        </w:rPr>
        <w:t xml:space="preserve">                     </w:t>
      </w:r>
      <w:r w:rsidR="00C04151" w:rsidRPr="002C41B3">
        <w:rPr>
          <w:rFonts w:ascii="Times New Roman" w:hAnsi="Times New Roman" w:cs="Times New Roman"/>
          <w:b/>
          <w:bCs/>
          <w:i/>
          <w:iCs/>
          <w:sz w:val="24"/>
          <w:szCs w:val="24"/>
          <w:lang w:eastAsia="ru-RU"/>
        </w:rPr>
        <w:t>образования, социальные партнеры!</w:t>
      </w:r>
    </w:p>
    <w:p w:rsidR="00C04151" w:rsidRPr="002C41B3" w:rsidRDefault="00C04151" w:rsidP="0016696A">
      <w:pPr>
        <w:widowControl w:val="0"/>
        <w:autoSpaceDE w:val="0"/>
        <w:autoSpaceDN w:val="0"/>
        <w:spacing w:before="1" w:after="0" w:line="240" w:lineRule="auto"/>
        <w:rPr>
          <w:rFonts w:ascii="Times New Roman" w:hAnsi="Times New Roman" w:cs="Times New Roman"/>
          <w:b/>
          <w:bCs/>
          <w:i/>
          <w:iCs/>
          <w:sz w:val="36"/>
          <w:szCs w:val="36"/>
          <w:lang w:eastAsia="ru-RU"/>
        </w:rPr>
      </w:pPr>
    </w:p>
    <w:p w:rsidR="00C04151" w:rsidRDefault="00C04151" w:rsidP="0016696A">
      <w:pPr>
        <w:widowControl w:val="0"/>
        <w:autoSpaceDE w:val="0"/>
        <w:autoSpaceDN w:val="0"/>
        <w:spacing w:after="0" w:line="240" w:lineRule="auto"/>
        <w:ind w:left="567" w:right="826" w:firstLine="567"/>
        <w:jc w:val="both"/>
        <w:rPr>
          <w:rFonts w:ascii="Times New Roman" w:hAnsi="Times New Roman" w:cs="Times New Roman"/>
          <w:sz w:val="24"/>
          <w:szCs w:val="24"/>
          <w:lang w:eastAsia="ru-RU"/>
        </w:rPr>
      </w:pPr>
    </w:p>
    <w:p w:rsidR="00C04151" w:rsidRPr="002C41B3" w:rsidRDefault="00C04151" w:rsidP="0016696A">
      <w:pPr>
        <w:widowControl w:val="0"/>
        <w:autoSpaceDE w:val="0"/>
        <w:autoSpaceDN w:val="0"/>
        <w:spacing w:after="0" w:line="240" w:lineRule="auto"/>
        <w:ind w:left="567" w:right="826" w:firstLine="567"/>
        <w:jc w:val="both"/>
        <w:rPr>
          <w:rFonts w:ascii="Times New Roman" w:hAnsi="Times New Roman" w:cs="Times New Roman"/>
          <w:sz w:val="24"/>
          <w:szCs w:val="24"/>
          <w:lang w:eastAsia="ru-RU"/>
        </w:rPr>
      </w:pPr>
      <w:r w:rsidRPr="002C41B3">
        <w:rPr>
          <w:rFonts w:ascii="Times New Roman" w:hAnsi="Times New Roman" w:cs="Times New Roman"/>
          <w:sz w:val="24"/>
          <w:szCs w:val="24"/>
          <w:lang w:eastAsia="ru-RU"/>
        </w:rPr>
        <w:t>В этом публичном докладе представлены результаты деятельности  на</w:t>
      </w:r>
      <w:r>
        <w:rPr>
          <w:rFonts w:ascii="Times New Roman" w:hAnsi="Times New Roman" w:cs="Times New Roman"/>
          <w:sz w:val="24"/>
          <w:szCs w:val="24"/>
          <w:lang w:eastAsia="ru-RU"/>
        </w:rPr>
        <w:t>шего Учреждения  за текущий 2017-2018</w:t>
      </w:r>
      <w:r w:rsidRPr="002C41B3">
        <w:rPr>
          <w:rFonts w:ascii="Times New Roman" w:hAnsi="Times New Roman" w:cs="Times New Roman"/>
          <w:sz w:val="24"/>
          <w:szCs w:val="24"/>
          <w:lang w:eastAsia="ru-RU"/>
        </w:rPr>
        <w:t xml:space="preserve"> учебный год. Выполняя муниципальное задание, мы эффективно старались использовать свои ресурсы, которые были направлены на полноту и качество выполняемых </w:t>
      </w:r>
      <w:r w:rsidRPr="002C41B3">
        <w:rPr>
          <w:rFonts w:ascii="Times New Roman" w:hAnsi="Times New Roman" w:cs="Times New Roman"/>
          <w:spacing w:val="-2"/>
          <w:sz w:val="24"/>
          <w:szCs w:val="24"/>
          <w:lang w:eastAsia="ru-RU"/>
        </w:rPr>
        <w:t xml:space="preserve">услуг. </w:t>
      </w:r>
      <w:r w:rsidRPr="002C41B3">
        <w:rPr>
          <w:rFonts w:ascii="Times New Roman" w:hAnsi="Times New Roman" w:cs="Times New Roman"/>
          <w:sz w:val="24"/>
          <w:szCs w:val="24"/>
          <w:lang w:eastAsia="ru-RU"/>
        </w:rPr>
        <w:t>Ежегодно мы даем оценку выполнения поставленных перед нами задач и определяем перспективы развития на следующий</w:t>
      </w:r>
      <w:r w:rsidRPr="002C41B3">
        <w:rPr>
          <w:rFonts w:ascii="Times New Roman" w:hAnsi="Times New Roman" w:cs="Times New Roman"/>
          <w:spacing w:val="-4"/>
          <w:sz w:val="24"/>
          <w:szCs w:val="24"/>
          <w:lang w:eastAsia="ru-RU"/>
        </w:rPr>
        <w:t xml:space="preserve"> </w:t>
      </w:r>
      <w:r w:rsidRPr="002C41B3">
        <w:rPr>
          <w:rFonts w:ascii="Times New Roman" w:hAnsi="Times New Roman" w:cs="Times New Roman"/>
          <w:sz w:val="24"/>
          <w:szCs w:val="24"/>
          <w:lang w:eastAsia="ru-RU"/>
        </w:rPr>
        <w:t>год.</w:t>
      </w:r>
    </w:p>
    <w:p w:rsidR="00C04151" w:rsidRPr="002C41B3" w:rsidRDefault="00C04151" w:rsidP="0016696A">
      <w:pPr>
        <w:widowControl w:val="0"/>
        <w:autoSpaceDE w:val="0"/>
        <w:autoSpaceDN w:val="0"/>
        <w:spacing w:after="0" w:line="240" w:lineRule="auto"/>
        <w:ind w:left="567" w:right="829" w:firstLine="567"/>
        <w:jc w:val="both"/>
        <w:rPr>
          <w:rFonts w:ascii="Times New Roman" w:hAnsi="Times New Roman" w:cs="Times New Roman"/>
          <w:b/>
          <w:bCs/>
          <w:sz w:val="24"/>
          <w:szCs w:val="24"/>
          <w:lang w:eastAsia="ru-RU"/>
        </w:rPr>
      </w:pPr>
      <w:r w:rsidRPr="002C41B3">
        <w:rPr>
          <w:rFonts w:ascii="Times New Roman" w:hAnsi="Times New Roman" w:cs="Times New Roman"/>
          <w:b/>
          <w:bCs/>
          <w:sz w:val="24"/>
          <w:szCs w:val="24"/>
          <w:lang w:eastAsia="ru-RU"/>
        </w:rPr>
        <w:t>Современное образование детей сегодня - это сфера личностного развития, объективно создающая ребенку условия и возможности получать образование творческое, поисковое, а значит развивающее.</w:t>
      </w:r>
    </w:p>
    <w:p w:rsidR="00C04151" w:rsidRPr="002C41B3" w:rsidRDefault="00C04151" w:rsidP="0016696A">
      <w:pPr>
        <w:widowControl w:val="0"/>
        <w:autoSpaceDE w:val="0"/>
        <w:autoSpaceDN w:val="0"/>
        <w:spacing w:after="0" w:line="240" w:lineRule="auto"/>
        <w:ind w:left="567" w:right="826" w:firstLine="567"/>
        <w:jc w:val="both"/>
        <w:rPr>
          <w:rFonts w:ascii="Times New Roman" w:hAnsi="Times New Roman" w:cs="Times New Roman"/>
          <w:sz w:val="24"/>
          <w:szCs w:val="24"/>
          <w:lang w:eastAsia="ru-RU"/>
        </w:rPr>
      </w:pPr>
      <w:r w:rsidRPr="002C41B3">
        <w:rPr>
          <w:rFonts w:ascii="Times New Roman" w:hAnsi="Times New Roman" w:cs="Times New Roman"/>
          <w:sz w:val="24"/>
          <w:szCs w:val="24"/>
          <w:lang w:eastAsia="ru-RU"/>
        </w:rPr>
        <w:t xml:space="preserve">Каждый день к нам в </w:t>
      </w:r>
      <w:r>
        <w:rPr>
          <w:rFonts w:ascii="Times New Roman" w:hAnsi="Times New Roman" w:cs="Times New Roman"/>
          <w:sz w:val="24"/>
          <w:szCs w:val="24"/>
          <w:lang w:eastAsia="ru-RU"/>
        </w:rPr>
        <w:t>гимназию</w:t>
      </w:r>
      <w:r w:rsidRPr="002C41B3">
        <w:rPr>
          <w:rFonts w:ascii="Times New Roman" w:hAnsi="Times New Roman" w:cs="Times New Roman"/>
          <w:sz w:val="24"/>
          <w:szCs w:val="24"/>
          <w:lang w:eastAsia="ru-RU"/>
        </w:rPr>
        <w:t xml:space="preserve"> приходят сотни детей для добровольного и целенаправленного развития своих потенциальных возможностей, общения со сверстниками, пополнения собственных знаний. Мы учим не только  приобретению  качественных предметных знаний, но учим творить, стремиться к успеху и радоваться жизни. Мы создаем для учащихся такую комфортную среду, </w:t>
      </w:r>
      <w:r>
        <w:rPr>
          <w:rFonts w:ascii="Times New Roman" w:hAnsi="Times New Roman" w:cs="Times New Roman"/>
          <w:sz w:val="24"/>
          <w:szCs w:val="24"/>
          <w:lang w:eastAsia="ru-RU"/>
        </w:rPr>
        <w:t xml:space="preserve">выстроенная на этнопедагогических традициях калмыцкого народа, </w:t>
      </w:r>
      <w:r w:rsidRPr="002C41B3">
        <w:rPr>
          <w:rFonts w:ascii="Times New Roman" w:hAnsi="Times New Roman" w:cs="Times New Roman"/>
          <w:sz w:val="24"/>
          <w:szCs w:val="24"/>
          <w:lang w:eastAsia="ru-RU"/>
        </w:rPr>
        <w:t>которая, действительно, становится развивающей и способствующей становлению успешной</w:t>
      </w:r>
      <w:r w:rsidRPr="002C41B3">
        <w:rPr>
          <w:rFonts w:ascii="Times New Roman" w:hAnsi="Times New Roman" w:cs="Times New Roman"/>
          <w:spacing w:val="-3"/>
          <w:sz w:val="24"/>
          <w:szCs w:val="24"/>
          <w:lang w:eastAsia="ru-RU"/>
        </w:rPr>
        <w:t xml:space="preserve"> </w:t>
      </w:r>
      <w:r w:rsidRPr="002C41B3">
        <w:rPr>
          <w:rFonts w:ascii="Times New Roman" w:hAnsi="Times New Roman" w:cs="Times New Roman"/>
          <w:sz w:val="24"/>
          <w:szCs w:val="24"/>
          <w:lang w:eastAsia="ru-RU"/>
        </w:rPr>
        <w:t>личности.</w:t>
      </w:r>
    </w:p>
    <w:p w:rsidR="00C04151" w:rsidRPr="002C41B3" w:rsidRDefault="00C04151" w:rsidP="0016696A">
      <w:pPr>
        <w:widowControl w:val="0"/>
        <w:autoSpaceDE w:val="0"/>
        <w:autoSpaceDN w:val="0"/>
        <w:spacing w:after="0" w:line="240" w:lineRule="auto"/>
        <w:ind w:left="567" w:right="825" w:firstLine="567"/>
        <w:jc w:val="both"/>
        <w:rPr>
          <w:rFonts w:ascii="Times New Roman" w:hAnsi="Times New Roman" w:cs="Times New Roman"/>
          <w:sz w:val="24"/>
          <w:szCs w:val="24"/>
          <w:lang w:eastAsia="ru-RU"/>
        </w:rPr>
      </w:pPr>
      <w:r w:rsidRPr="002C41B3">
        <w:rPr>
          <w:rFonts w:ascii="Times New Roman" w:hAnsi="Times New Roman" w:cs="Times New Roman"/>
          <w:sz w:val="24"/>
          <w:szCs w:val="24"/>
          <w:lang w:eastAsia="ru-RU"/>
        </w:rPr>
        <w:t xml:space="preserve">Преимущество нашей </w:t>
      </w:r>
      <w:r>
        <w:rPr>
          <w:rFonts w:ascii="Times New Roman" w:hAnsi="Times New Roman" w:cs="Times New Roman"/>
          <w:sz w:val="24"/>
          <w:szCs w:val="24"/>
          <w:lang w:eastAsia="ru-RU"/>
        </w:rPr>
        <w:t>гимназии</w:t>
      </w:r>
      <w:r w:rsidRPr="002C41B3">
        <w:rPr>
          <w:rFonts w:ascii="Times New Roman" w:hAnsi="Times New Roman" w:cs="Times New Roman"/>
          <w:sz w:val="24"/>
          <w:szCs w:val="24"/>
          <w:lang w:eastAsia="ru-RU"/>
        </w:rPr>
        <w:t xml:space="preserve"> в том, что мы создаем условия для свободного личностного выбора деятельности, определяющей индивидуальное развитие человека, право на пробы и ошибки, возможность выбора и смены образовательных программ, объединений и педагогов. Мы не исключаем тесную связь образовательной деятельности с практикой, возможностью реализовать познавательную активность детей за рамками образовательной среды в сфере самых    разнообразных    социальных    практик.     Мы     выстраиваем     для     каждого ребенка индивидуальную образовательную траекторию, учитывая его интересы, склонности, ценности и возрастные особенности, включая учащихся с особыми образовательными способностями. Неформализованность содержания образования, ориентация деятельности на создание конкретного персонального продукта - все это учитывается при организации образовательных   отношений    в    нашей    </w:t>
      </w:r>
      <w:r>
        <w:rPr>
          <w:rFonts w:ascii="Times New Roman" w:hAnsi="Times New Roman" w:cs="Times New Roman"/>
          <w:sz w:val="24"/>
          <w:szCs w:val="24"/>
          <w:lang w:eastAsia="ru-RU"/>
        </w:rPr>
        <w:t>гимназии</w:t>
      </w:r>
      <w:r w:rsidRPr="002C41B3">
        <w:rPr>
          <w:rFonts w:ascii="Times New Roman" w:hAnsi="Times New Roman" w:cs="Times New Roman"/>
          <w:sz w:val="24"/>
          <w:szCs w:val="24"/>
          <w:lang w:eastAsia="ru-RU"/>
        </w:rPr>
        <w:t xml:space="preserve">.    Особое    внимание    уделяется    вопросам обеспечения безопасности жизнедеятельности учащихся,  их защите от физического  и морального насилия. Все задачи согласуются с государственной политикой Российской Федерации и </w:t>
      </w:r>
      <w:r>
        <w:rPr>
          <w:rFonts w:ascii="Times New Roman" w:hAnsi="Times New Roman" w:cs="Times New Roman"/>
          <w:sz w:val="24"/>
          <w:szCs w:val="24"/>
          <w:lang w:eastAsia="ru-RU"/>
        </w:rPr>
        <w:t>отражены в Федеральном законе «</w:t>
      </w:r>
      <w:r w:rsidRPr="002C41B3">
        <w:rPr>
          <w:rFonts w:ascii="Times New Roman" w:hAnsi="Times New Roman" w:cs="Times New Roman"/>
          <w:sz w:val="24"/>
          <w:szCs w:val="24"/>
          <w:lang w:eastAsia="ru-RU"/>
        </w:rPr>
        <w:t>Об образовании в Российской федерации», Конвенции ООН о правах ребенка.</w:t>
      </w:r>
    </w:p>
    <w:p w:rsidR="00C04151" w:rsidRPr="002C41B3" w:rsidRDefault="00C04151" w:rsidP="0016696A">
      <w:pPr>
        <w:widowControl w:val="0"/>
        <w:autoSpaceDE w:val="0"/>
        <w:autoSpaceDN w:val="0"/>
        <w:spacing w:after="0" w:line="240" w:lineRule="auto"/>
        <w:ind w:left="567" w:right="829" w:firstLine="567"/>
        <w:jc w:val="both"/>
        <w:rPr>
          <w:rFonts w:ascii="Times New Roman" w:hAnsi="Times New Roman" w:cs="Times New Roman"/>
          <w:sz w:val="24"/>
          <w:szCs w:val="24"/>
          <w:lang w:eastAsia="ru-RU"/>
        </w:rPr>
      </w:pPr>
      <w:r w:rsidRPr="002C41B3">
        <w:rPr>
          <w:rFonts w:ascii="Times New Roman" w:hAnsi="Times New Roman" w:cs="Times New Roman"/>
          <w:sz w:val="24"/>
          <w:szCs w:val="24"/>
          <w:lang w:eastAsia="ru-RU"/>
        </w:rPr>
        <w:t xml:space="preserve">Наша </w:t>
      </w:r>
      <w:r>
        <w:rPr>
          <w:rFonts w:ascii="Times New Roman" w:hAnsi="Times New Roman" w:cs="Times New Roman"/>
          <w:sz w:val="24"/>
          <w:szCs w:val="24"/>
          <w:lang w:eastAsia="ru-RU"/>
        </w:rPr>
        <w:t>гимназия</w:t>
      </w:r>
      <w:r w:rsidRPr="002C41B3">
        <w:rPr>
          <w:rFonts w:ascii="Times New Roman" w:hAnsi="Times New Roman" w:cs="Times New Roman"/>
          <w:sz w:val="24"/>
          <w:szCs w:val="24"/>
          <w:lang w:eastAsia="ru-RU"/>
        </w:rPr>
        <w:t xml:space="preserve"> сегодня – это гибкая и мобильная система, способная отвечать вызовам современности, при этом оставаясь стабильным институтом перспективного и безопасного детства, обладающее особым воспитательным потенциалом</w:t>
      </w:r>
      <w:r>
        <w:rPr>
          <w:rFonts w:ascii="Times New Roman" w:hAnsi="Times New Roman" w:cs="Times New Roman"/>
          <w:sz w:val="24"/>
          <w:szCs w:val="24"/>
          <w:lang w:eastAsia="ru-RU"/>
        </w:rPr>
        <w:t>, основанном на этнических традициях калмыцкого народа</w:t>
      </w:r>
      <w:r w:rsidRPr="002C41B3">
        <w:rPr>
          <w:rFonts w:ascii="Times New Roman" w:hAnsi="Times New Roman" w:cs="Times New Roman"/>
          <w:sz w:val="24"/>
          <w:szCs w:val="24"/>
          <w:lang w:eastAsia="ru-RU"/>
        </w:rPr>
        <w:t>, которое позволя</w:t>
      </w:r>
      <w:r>
        <w:rPr>
          <w:rFonts w:ascii="Times New Roman" w:hAnsi="Times New Roman" w:cs="Times New Roman"/>
          <w:sz w:val="24"/>
          <w:szCs w:val="24"/>
          <w:lang w:eastAsia="ru-RU"/>
        </w:rPr>
        <w:t>ет</w:t>
      </w:r>
      <w:r w:rsidRPr="002C41B3">
        <w:rPr>
          <w:rFonts w:ascii="Times New Roman" w:hAnsi="Times New Roman" w:cs="Times New Roman"/>
          <w:sz w:val="24"/>
          <w:szCs w:val="24"/>
          <w:lang w:eastAsia="ru-RU"/>
        </w:rPr>
        <w:t xml:space="preserve"> учащимся успешно адаптироваться к современному социуму, реализовать себя в условиях интенсивного развития новых технологий.</w:t>
      </w:r>
    </w:p>
    <w:p w:rsidR="00C04151" w:rsidRDefault="00C04151" w:rsidP="0016696A">
      <w:pPr>
        <w:widowControl w:val="0"/>
        <w:autoSpaceDE w:val="0"/>
        <w:autoSpaceDN w:val="0"/>
        <w:spacing w:before="72" w:after="0" w:line="240" w:lineRule="auto"/>
        <w:rPr>
          <w:rFonts w:ascii="Arial Black" w:hAnsi="Arial Black" w:cs="Arial Black"/>
          <w:b/>
          <w:bCs/>
          <w:i/>
          <w:iCs/>
          <w:color w:val="6F2F9F"/>
          <w:sz w:val="25"/>
          <w:szCs w:val="25"/>
          <w:lang w:eastAsia="ru-RU"/>
        </w:rPr>
      </w:pPr>
      <w:r>
        <w:rPr>
          <w:rFonts w:ascii="Arial Black" w:hAnsi="Arial Black" w:cs="Arial Black"/>
          <w:b/>
          <w:bCs/>
          <w:i/>
          <w:iCs/>
          <w:color w:val="6F2F9F"/>
          <w:sz w:val="25"/>
          <w:szCs w:val="25"/>
          <w:lang w:eastAsia="ru-RU"/>
        </w:rPr>
        <w:t xml:space="preserve">                            </w:t>
      </w:r>
    </w:p>
    <w:p w:rsidR="00C04151" w:rsidRPr="0016696A" w:rsidRDefault="00C04151" w:rsidP="0016696A">
      <w:pPr>
        <w:widowControl w:val="0"/>
        <w:autoSpaceDE w:val="0"/>
        <w:autoSpaceDN w:val="0"/>
        <w:spacing w:before="72" w:after="0" w:line="240" w:lineRule="auto"/>
        <w:rPr>
          <w:rFonts w:ascii="Arial Black" w:hAnsi="Arial Black" w:cs="Arial Black"/>
          <w:b/>
          <w:bCs/>
          <w:i/>
          <w:iCs/>
          <w:sz w:val="25"/>
          <w:szCs w:val="25"/>
          <w:lang w:eastAsia="ru-RU"/>
        </w:rPr>
      </w:pPr>
      <w:r>
        <w:rPr>
          <w:rFonts w:ascii="Arial Black" w:hAnsi="Arial Black" w:cs="Arial Black"/>
          <w:b/>
          <w:bCs/>
          <w:i/>
          <w:iCs/>
          <w:color w:val="6F2F9F"/>
          <w:sz w:val="25"/>
          <w:szCs w:val="25"/>
          <w:lang w:eastAsia="ru-RU"/>
        </w:rPr>
        <w:t xml:space="preserve">                   </w:t>
      </w:r>
      <w:r w:rsidRPr="002C41B3">
        <w:rPr>
          <w:rFonts w:ascii="Arial Black" w:hAnsi="Arial Black" w:cs="Arial Black"/>
          <w:b/>
          <w:bCs/>
          <w:i/>
          <w:iCs/>
          <w:color w:val="6F2F9F"/>
          <w:sz w:val="25"/>
          <w:szCs w:val="25"/>
          <w:lang w:eastAsia="ru-RU"/>
        </w:rPr>
        <w:t>С</w:t>
      </w:r>
      <w:r>
        <w:rPr>
          <w:rFonts w:ascii="Arial Black" w:hAnsi="Arial Black" w:cs="Arial Black"/>
          <w:b/>
          <w:bCs/>
          <w:i/>
          <w:iCs/>
          <w:color w:val="6F2F9F"/>
          <w:sz w:val="25"/>
          <w:szCs w:val="25"/>
          <w:lang w:eastAsia="ru-RU"/>
        </w:rPr>
        <w:t xml:space="preserve"> новым</w:t>
      </w:r>
      <w:r w:rsidRPr="002C41B3">
        <w:rPr>
          <w:rFonts w:ascii="Arial Black" w:hAnsi="Arial Black" w:cs="Arial Black"/>
          <w:b/>
          <w:bCs/>
          <w:i/>
          <w:iCs/>
          <w:color w:val="6F2F9F"/>
          <w:sz w:val="25"/>
          <w:szCs w:val="25"/>
          <w:lang w:eastAsia="ru-RU"/>
        </w:rPr>
        <w:t xml:space="preserve"> учебным годом — новым шагом в жизнь!</w:t>
      </w:r>
    </w:p>
    <w:p w:rsidR="00C04151" w:rsidRPr="00DB1AC4" w:rsidRDefault="00C04151" w:rsidP="00D318E1">
      <w:pPr>
        <w:widowControl w:val="0"/>
        <w:tabs>
          <w:tab w:val="left" w:pos="567"/>
          <w:tab w:val="left" w:pos="10720"/>
        </w:tabs>
        <w:autoSpaceDE w:val="0"/>
        <w:autoSpaceDN w:val="0"/>
        <w:spacing w:before="155" w:after="0" w:line="175" w:lineRule="auto"/>
        <w:ind w:left="3540"/>
        <w:rPr>
          <w:rFonts w:ascii="Arial Black" w:hAnsi="Arial Black" w:cs="Arial Black"/>
          <w:sz w:val="25"/>
          <w:szCs w:val="25"/>
          <w:lang w:eastAsia="ru-RU"/>
        </w:rPr>
      </w:pPr>
    </w:p>
    <w:p w:rsidR="00C04151" w:rsidRPr="007278F0" w:rsidRDefault="00C04151" w:rsidP="00D318E1">
      <w:pPr>
        <w:widowControl w:val="0"/>
        <w:tabs>
          <w:tab w:val="left" w:pos="567"/>
          <w:tab w:val="left" w:pos="10720"/>
        </w:tabs>
        <w:autoSpaceDE w:val="0"/>
        <w:autoSpaceDN w:val="0"/>
        <w:spacing w:before="155" w:after="0" w:line="175" w:lineRule="auto"/>
        <w:ind w:left="3540"/>
        <w:rPr>
          <w:rFonts w:ascii="Arial Black" w:hAnsi="Arial Black" w:cs="Arial Black"/>
          <w:b/>
          <w:bCs/>
          <w:i/>
          <w:iCs/>
          <w:lang w:eastAsia="ru-RU"/>
        </w:rPr>
      </w:pPr>
      <w:r>
        <w:rPr>
          <w:rFonts w:ascii="Arial Black" w:hAnsi="Arial Black" w:cs="Arial Black"/>
          <w:sz w:val="25"/>
          <w:szCs w:val="25"/>
          <w:lang w:eastAsia="ru-RU"/>
        </w:rPr>
        <w:tab/>
      </w:r>
    </w:p>
    <w:p w:rsidR="00C04151" w:rsidRPr="00D318E1" w:rsidRDefault="00C04151" w:rsidP="0016696A">
      <w:pPr>
        <w:tabs>
          <w:tab w:val="left" w:pos="2887"/>
          <w:tab w:val="left" w:pos="4741"/>
          <w:tab w:val="left" w:pos="5513"/>
          <w:tab w:val="left" w:pos="6942"/>
          <w:tab w:val="left" w:pos="7612"/>
          <w:tab w:val="left" w:pos="8904"/>
          <w:tab w:val="left" w:pos="10720"/>
        </w:tabs>
        <w:spacing w:before="155" w:line="175" w:lineRule="auto"/>
        <w:ind w:left="2114" w:right="832" w:hanging="2115"/>
        <w:rPr>
          <w:rFonts w:ascii="Arial Black" w:hAnsi="Arial Black" w:cs="Arial Black"/>
          <w:b/>
          <w:bCs/>
          <w:i/>
          <w:iCs/>
          <w:sz w:val="25"/>
          <w:szCs w:val="25"/>
          <w:lang w:eastAsia="ru-RU"/>
        </w:rPr>
      </w:pPr>
      <w:r>
        <w:rPr>
          <w:rFonts w:ascii="Arial Black" w:hAnsi="Arial Black" w:cs="Arial Black"/>
          <w:color w:val="001F5F"/>
          <w:sz w:val="20"/>
          <w:szCs w:val="20"/>
          <w:lang w:eastAsia="ru-RU"/>
        </w:rPr>
        <w:t xml:space="preserve">              </w:t>
      </w:r>
      <w:r w:rsidR="002B7920">
        <w:rPr>
          <w:rFonts w:ascii="Times New Roman" w:hAnsi="Times New Roman" w:cs="Times New Roman"/>
          <w:noProof/>
          <w:position w:val="-25"/>
          <w:lang w:eastAsia="ru-RU"/>
        </w:rPr>
        <w:pict>
          <v:shape id="image7.png" o:spid="_x0000_i1027" type="#_x0000_t75" style="width:96.75pt;height:25.5pt;visibility:visible">
            <v:imagedata r:id="rId10" o:title=""/>
          </v:shape>
        </w:pict>
      </w:r>
      <w:r w:rsidRPr="0016696A">
        <w:rPr>
          <w:rFonts w:ascii="Times New Roman" w:hAnsi="Times New Roman" w:cs="Times New Roman"/>
          <w:sz w:val="20"/>
          <w:szCs w:val="20"/>
          <w:lang w:eastAsia="ru-RU"/>
        </w:rPr>
        <w:t xml:space="preserve">   </w:t>
      </w:r>
      <w:r w:rsidRPr="0016696A">
        <w:rPr>
          <w:rFonts w:ascii="Times New Roman" w:hAnsi="Times New Roman" w:cs="Times New Roman"/>
          <w:spacing w:val="-21"/>
          <w:sz w:val="20"/>
          <w:szCs w:val="20"/>
          <w:lang w:eastAsia="ru-RU"/>
        </w:rPr>
        <w:t xml:space="preserve"> </w:t>
      </w:r>
      <w:r w:rsidRPr="0016696A">
        <w:rPr>
          <w:rFonts w:ascii="Arial Black" w:hAnsi="Arial Black" w:cs="Arial Black"/>
          <w:b/>
          <w:bCs/>
          <w:i/>
          <w:iCs/>
          <w:color w:val="6F2F9F"/>
          <w:sz w:val="25"/>
          <w:szCs w:val="25"/>
          <w:lang w:eastAsia="ru-RU"/>
        </w:rPr>
        <w:t>Все</w:t>
      </w:r>
      <w:r w:rsidRPr="0016696A">
        <w:rPr>
          <w:rFonts w:ascii="Arial Black" w:hAnsi="Arial Black" w:cs="Arial Black"/>
          <w:b/>
          <w:bCs/>
          <w:i/>
          <w:iCs/>
          <w:color w:val="6F2F9F"/>
          <w:sz w:val="25"/>
          <w:szCs w:val="25"/>
          <w:lang w:eastAsia="ru-RU"/>
        </w:rPr>
        <w:tab/>
        <w:t>волнующие</w:t>
      </w:r>
      <w:r w:rsidRPr="0016696A">
        <w:rPr>
          <w:rFonts w:ascii="Arial Black" w:hAnsi="Arial Black" w:cs="Arial Black"/>
          <w:b/>
          <w:bCs/>
          <w:i/>
          <w:iCs/>
          <w:color w:val="6F2F9F"/>
          <w:sz w:val="25"/>
          <w:szCs w:val="25"/>
          <w:lang w:eastAsia="ru-RU"/>
        </w:rPr>
        <w:tab/>
        <w:t>Вас</w:t>
      </w:r>
      <w:r w:rsidRPr="0016696A">
        <w:rPr>
          <w:rFonts w:ascii="Arial Black" w:hAnsi="Arial Black" w:cs="Arial Black"/>
          <w:b/>
          <w:bCs/>
          <w:i/>
          <w:iCs/>
          <w:color w:val="6F2F9F"/>
          <w:sz w:val="25"/>
          <w:szCs w:val="25"/>
          <w:lang w:eastAsia="ru-RU"/>
        </w:rPr>
        <w:tab/>
        <w:t>вопросы</w:t>
      </w:r>
      <w:r w:rsidRPr="0016696A">
        <w:rPr>
          <w:rFonts w:ascii="Arial Black" w:hAnsi="Arial Black" w:cs="Arial Black"/>
          <w:b/>
          <w:bCs/>
          <w:i/>
          <w:iCs/>
          <w:color w:val="6F2F9F"/>
          <w:sz w:val="25"/>
          <w:szCs w:val="25"/>
          <w:lang w:eastAsia="ru-RU"/>
        </w:rPr>
        <w:tab/>
        <w:t>Вы</w:t>
      </w:r>
      <w:r w:rsidRPr="0016696A">
        <w:rPr>
          <w:rFonts w:ascii="Arial Black" w:hAnsi="Arial Black" w:cs="Arial Black"/>
          <w:b/>
          <w:bCs/>
          <w:i/>
          <w:iCs/>
          <w:color w:val="6F2F9F"/>
          <w:sz w:val="25"/>
          <w:szCs w:val="25"/>
          <w:lang w:eastAsia="ru-RU"/>
        </w:rPr>
        <w:tab/>
        <w:t>можете</w:t>
      </w:r>
      <w:r w:rsidRPr="0016696A">
        <w:rPr>
          <w:rFonts w:ascii="Arial Black" w:hAnsi="Arial Black" w:cs="Arial Black"/>
          <w:b/>
          <w:bCs/>
          <w:i/>
          <w:iCs/>
          <w:color w:val="6F2F9F"/>
          <w:sz w:val="25"/>
          <w:szCs w:val="25"/>
          <w:lang w:eastAsia="ru-RU"/>
        </w:rPr>
        <w:tab/>
        <w:t>направлять</w:t>
      </w:r>
      <w:r w:rsidRPr="0016696A">
        <w:rPr>
          <w:rFonts w:ascii="Arial Black" w:hAnsi="Arial Black" w:cs="Arial Black"/>
          <w:b/>
          <w:bCs/>
          <w:i/>
          <w:iCs/>
          <w:color w:val="6F2F9F"/>
          <w:sz w:val="25"/>
          <w:szCs w:val="25"/>
          <w:lang w:eastAsia="ru-RU"/>
        </w:rPr>
        <w:tab/>
      </w:r>
      <w:r w:rsidRPr="0016696A">
        <w:rPr>
          <w:rFonts w:ascii="Arial Black" w:hAnsi="Arial Black" w:cs="Arial Black"/>
          <w:b/>
          <w:bCs/>
          <w:i/>
          <w:iCs/>
          <w:color w:val="6F2F9F"/>
          <w:w w:val="95"/>
          <w:sz w:val="25"/>
          <w:szCs w:val="25"/>
          <w:lang w:eastAsia="ru-RU"/>
        </w:rPr>
        <w:t xml:space="preserve">на </w:t>
      </w:r>
      <w:r w:rsidRPr="0016696A">
        <w:rPr>
          <w:rFonts w:ascii="Arial Black" w:hAnsi="Arial Black" w:cs="Arial Black"/>
          <w:b/>
          <w:bCs/>
          <w:i/>
          <w:iCs/>
          <w:color w:val="6F2F9F"/>
          <w:sz w:val="25"/>
          <w:szCs w:val="25"/>
          <w:lang w:eastAsia="ru-RU"/>
        </w:rPr>
        <w:t>электронный адрес школы –</w:t>
      </w:r>
      <w:r>
        <w:rPr>
          <w:rFonts w:ascii="Arial Black" w:hAnsi="Arial Black" w:cs="Arial Black"/>
          <w:b/>
          <w:bCs/>
          <w:i/>
          <w:iCs/>
          <w:color w:val="6F2F9F"/>
          <w:sz w:val="25"/>
          <w:szCs w:val="25"/>
          <w:lang w:eastAsia="ru-RU"/>
        </w:rPr>
        <w:t xml:space="preserve"> </w:t>
      </w:r>
      <w:hyperlink r:id="rId11" w:history="1">
        <w:r w:rsidRPr="00936A21">
          <w:rPr>
            <w:rStyle w:val="af5"/>
            <w:rFonts w:ascii="Arial Black" w:hAnsi="Arial Black" w:cs="Arial Black"/>
            <w:b/>
            <w:bCs/>
            <w:i/>
            <w:iCs/>
            <w:lang w:val="en-US" w:eastAsia="ru-RU"/>
          </w:rPr>
          <w:t>kng</w:t>
        </w:r>
        <w:r w:rsidRPr="00936A21">
          <w:rPr>
            <w:rStyle w:val="af5"/>
            <w:rFonts w:ascii="Arial Black" w:hAnsi="Arial Black" w:cs="Arial Black"/>
            <w:b/>
            <w:bCs/>
            <w:i/>
            <w:iCs/>
            <w:lang w:eastAsia="ru-RU"/>
          </w:rPr>
          <w:t>_</w:t>
        </w:r>
        <w:r w:rsidRPr="00936A21">
          <w:rPr>
            <w:rStyle w:val="af5"/>
            <w:rFonts w:ascii="Arial Black" w:hAnsi="Arial Black" w:cs="Arial Black"/>
            <w:b/>
            <w:bCs/>
            <w:i/>
            <w:iCs/>
            <w:lang w:val="en-US" w:eastAsia="ru-RU"/>
          </w:rPr>
          <w:t>elista</w:t>
        </w:r>
        <w:r w:rsidRPr="00936A21">
          <w:rPr>
            <w:rStyle w:val="af5"/>
            <w:rFonts w:ascii="Arial Black" w:hAnsi="Arial Black" w:cs="Arial Black"/>
            <w:b/>
            <w:bCs/>
            <w:i/>
            <w:iCs/>
            <w:lang w:eastAsia="ru-RU"/>
          </w:rPr>
          <w:t>@</w:t>
        </w:r>
        <w:r w:rsidRPr="00936A21">
          <w:rPr>
            <w:rStyle w:val="af5"/>
            <w:rFonts w:ascii="Arial Black" w:hAnsi="Arial Black" w:cs="Arial Black"/>
            <w:b/>
            <w:bCs/>
            <w:i/>
            <w:iCs/>
            <w:lang w:val="en-US" w:eastAsia="ru-RU"/>
          </w:rPr>
          <w:t>mail</w:t>
        </w:r>
        <w:r w:rsidRPr="00936A21">
          <w:rPr>
            <w:rStyle w:val="af5"/>
            <w:rFonts w:ascii="Arial Black" w:hAnsi="Arial Black" w:cs="Arial Black"/>
            <w:b/>
            <w:bCs/>
            <w:i/>
            <w:iCs/>
            <w:lang w:eastAsia="ru-RU"/>
          </w:rPr>
          <w:t>.ru</w:t>
        </w:r>
      </w:hyperlink>
    </w:p>
    <w:p w:rsidR="00C04151" w:rsidRPr="0016696A" w:rsidRDefault="00C04151" w:rsidP="0016696A">
      <w:pPr>
        <w:widowControl w:val="0"/>
        <w:autoSpaceDE w:val="0"/>
        <w:autoSpaceDN w:val="0"/>
        <w:spacing w:before="58" w:after="0" w:line="345" w:lineRule="exact"/>
        <w:ind w:left="2026"/>
        <w:rPr>
          <w:rFonts w:ascii="Arial Black" w:hAnsi="Arial Black" w:cs="Arial Black"/>
          <w:b/>
          <w:bCs/>
          <w:i/>
          <w:iCs/>
          <w:sz w:val="25"/>
          <w:szCs w:val="25"/>
          <w:lang w:eastAsia="ru-RU"/>
        </w:rPr>
      </w:pPr>
      <w:r w:rsidRPr="0016696A">
        <w:rPr>
          <w:rFonts w:ascii="Arial Black" w:hAnsi="Arial Black" w:cs="Arial Black"/>
          <w:b/>
          <w:bCs/>
          <w:i/>
          <w:iCs/>
          <w:color w:val="6F2F9F"/>
          <w:sz w:val="25"/>
          <w:szCs w:val="25"/>
          <w:lang w:eastAsia="ru-RU"/>
        </w:rPr>
        <w:t>или задать лично директору по телефону 8(</w:t>
      </w:r>
      <w:r w:rsidRPr="00D318E1">
        <w:rPr>
          <w:rFonts w:ascii="Arial Black" w:hAnsi="Arial Black" w:cs="Arial Black"/>
          <w:b/>
          <w:bCs/>
          <w:i/>
          <w:iCs/>
          <w:color w:val="6F2F9F"/>
          <w:sz w:val="25"/>
          <w:szCs w:val="25"/>
          <w:lang w:eastAsia="ru-RU"/>
        </w:rPr>
        <w:t>847 2</w:t>
      </w:r>
      <w:r w:rsidRPr="0016696A">
        <w:rPr>
          <w:rFonts w:ascii="Arial Black" w:hAnsi="Arial Black" w:cs="Arial Black"/>
          <w:b/>
          <w:bCs/>
          <w:i/>
          <w:iCs/>
          <w:color w:val="6F2F9F"/>
          <w:sz w:val="25"/>
          <w:szCs w:val="25"/>
          <w:lang w:eastAsia="ru-RU"/>
        </w:rPr>
        <w:t>2) 4-11</w:t>
      </w:r>
      <w:r w:rsidRPr="00D318E1">
        <w:rPr>
          <w:rFonts w:ascii="Arial Black" w:hAnsi="Arial Black" w:cs="Arial Black"/>
          <w:b/>
          <w:bCs/>
          <w:i/>
          <w:iCs/>
          <w:color w:val="6F2F9F"/>
          <w:sz w:val="25"/>
          <w:szCs w:val="25"/>
          <w:lang w:eastAsia="ru-RU"/>
        </w:rPr>
        <w:t>-60</w:t>
      </w:r>
    </w:p>
    <w:p w:rsidR="00C04151" w:rsidRPr="0016696A" w:rsidRDefault="00C04151" w:rsidP="0016696A">
      <w:pPr>
        <w:widowControl w:val="0"/>
        <w:autoSpaceDE w:val="0"/>
        <w:autoSpaceDN w:val="0"/>
        <w:spacing w:after="0" w:line="264" w:lineRule="auto"/>
        <w:ind w:left="3259" w:right="1182"/>
        <w:rPr>
          <w:rFonts w:ascii="Arial Black" w:hAnsi="Arial Black" w:cs="Arial Black"/>
          <w:b/>
          <w:bCs/>
          <w:i/>
          <w:iCs/>
          <w:sz w:val="25"/>
          <w:szCs w:val="25"/>
          <w:lang w:eastAsia="ru-RU"/>
        </w:rPr>
      </w:pPr>
      <w:r w:rsidRPr="0016696A">
        <w:rPr>
          <w:rFonts w:ascii="Times New Roman" w:hAnsi="Times New Roman" w:cs="Times New Roman"/>
          <w:i/>
          <w:iCs/>
          <w:color w:val="6F2F9F"/>
          <w:w w:val="96"/>
          <w:sz w:val="25"/>
          <w:szCs w:val="25"/>
          <w:u w:val="single" w:color="6F2F9F"/>
          <w:lang w:eastAsia="ru-RU"/>
        </w:rPr>
        <w:t xml:space="preserve"> </w:t>
      </w:r>
      <w:r w:rsidRPr="0016696A">
        <w:rPr>
          <w:rFonts w:ascii="Times New Roman" w:hAnsi="Times New Roman" w:cs="Times New Roman"/>
          <w:i/>
          <w:iCs/>
          <w:color w:val="6F2F9F"/>
          <w:sz w:val="25"/>
          <w:szCs w:val="25"/>
          <w:u w:val="single" w:color="6F2F9F"/>
          <w:lang w:eastAsia="ru-RU"/>
        </w:rPr>
        <w:t xml:space="preserve">  </w:t>
      </w:r>
      <w:r w:rsidRPr="0016696A">
        <w:rPr>
          <w:rFonts w:ascii="Arial Black" w:hAnsi="Arial Black" w:cs="Arial Black"/>
          <w:b/>
          <w:bCs/>
          <w:i/>
          <w:iCs/>
          <w:color w:val="6F2F9F"/>
          <w:sz w:val="25"/>
          <w:szCs w:val="25"/>
          <w:u w:val="single" w:color="6F2F9F"/>
          <w:lang w:eastAsia="ru-RU"/>
        </w:rPr>
        <w:t xml:space="preserve">или на сайте </w:t>
      </w:r>
      <w:r w:rsidRPr="0016696A">
        <w:rPr>
          <w:rFonts w:ascii="Arial Black" w:hAnsi="Arial Black" w:cs="Arial Black"/>
          <w:b/>
          <w:bCs/>
          <w:i/>
          <w:iCs/>
          <w:color w:val="6F2F9F"/>
          <w:sz w:val="25"/>
          <w:szCs w:val="25"/>
          <w:lang w:eastAsia="ru-RU"/>
        </w:rPr>
        <w:t xml:space="preserve"> </w:t>
      </w:r>
      <w:hyperlink r:id="rId12" w:history="1">
        <w:r w:rsidRPr="00936A21">
          <w:rPr>
            <w:rStyle w:val="af5"/>
            <w:rFonts w:ascii="Arial Black" w:hAnsi="Arial Black" w:cs="Arial Black"/>
            <w:b/>
            <w:bCs/>
            <w:i/>
            <w:iCs/>
            <w:w w:val="95"/>
            <w:sz w:val="25"/>
            <w:szCs w:val="25"/>
            <w:u w:color="6F2F9F"/>
            <w:lang w:eastAsia="ru-RU"/>
          </w:rPr>
          <w:t>http://</w:t>
        </w:r>
        <w:r w:rsidRPr="00936A21">
          <w:rPr>
            <w:rStyle w:val="af5"/>
            <w:rFonts w:ascii="Arial Black" w:hAnsi="Arial Black" w:cs="Arial Black"/>
            <w:b/>
            <w:bCs/>
            <w:i/>
            <w:iCs/>
            <w:w w:val="95"/>
            <w:sz w:val="25"/>
            <w:szCs w:val="25"/>
            <w:u w:color="6F2F9F"/>
            <w:lang w:val="en-US" w:eastAsia="ru-RU"/>
          </w:rPr>
          <w:t>www</w:t>
        </w:r>
        <w:r w:rsidRPr="00936A21">
          <w:rPr>
            <w:rStyle w:val="af5"/>
            <w:rFonts w:ascii="Arial Black" w:hAnsi="Arial Black" w:cs="Arial Black"/>
            <w:b/>
            <w:bCs/>
            <w:i/>
            <w:iCs/>
            <w:w w:val="95"/>
            <w:sz w:val="25"/>
            <w:szCs w:val="25"/>
            <w:u w:color="6F2F9F"/>
            <w:lang w:eastAsia="ru-RU"/>
          </w:rPr>
          <w:t>.</w:t>
        </w:r>
        <w:r w:rsidRPr="00936A21">
          <w:rPr>
            <w:rStyle w:val="af5"/>
            <w:rFonts w:ascii="Arial Black" w:hAnsi="Arial Black" w:cs="Arial Black"/>
            <w:b/>
            <w:bCs/>
            <w:i/>
            <w:iCs/>
            <w:w w:val="95"/>
            <w:sz w:val="25"/>
            <w:szCs w:val="25"/>
            <w:u w:color="6F2F9F"/>
            <w:lang w:val="en-US" w:eastAsia="ru-RU"/>
          </w:rPr>
          <w:t>kng</w:t>
        </w:r>
        <w:r w:rsidRPr="00936A21">
          <w:rPr>
            <w:rStyle w:val="af5"/>
            <w:rFonts w:ascii="Arial Black" w:hAnsi="Arial Black" w:cs="Arial Black"/>
            <w:b/>
            <w:bCs/>
            <w:i/>
            <w:iCs/>
            <w:w w:val="95"/>
            <w:sz w:val="25"/>
            <w:szCs w:val="25"/>
            <w:u w:color="6F2F9F"/>
            <w:lang w:eastAsia="ru-RU"/>
          </w:rPr>
          <w:t>-</w:t>
        </w:r>
        <w:r w:rsidRPr="00936A21">
          <w:rPr>
            <w:rStyle w:val="af5"/>
            <w:rFonts w:ascii="Arial Black" w:hAnsi="Arial Black" w:cs="Arial Black"/>
            <w:b/>
            <w:bCs/>
            <w:i/>
            <w:iCs/>
            <w:w w:val="95"/>
            <w:sz w:val="25"/>
            <w:szCs w:val="25"/>
            <w:u w:color="6F2F9F"/>
            <w:lang w:val="en-US" w:eastAsia="ru-RU"/>
          </w:rPr>
          <w:t>rk</w:t>
        </w:r>
      </w:hyperlink>
    </w:p>
    <w:p w:rsidR="00C04151" w:rsidRPr="00334129" w:rsidRDefault="00C04151" w:rsidP="0016696A">
      <w:pPr>
        <w:widowControl w:val="0"/>
        <w:autoSpaceDE w:val="0"/>
        <w:autoSpaceDN w:val="0"/>
        <w:spacing w:after="0" w:line="264" w:lineRule="auto"/>
        <w:rPr>
          <w:rFonts w:ascii="Arial Black" w:hAnsi="Arial Black" w:cs="Arial Black"/>
          <w:sz w:val="23"/>
          <w:szCs w:val="23"/>
          <w:lang w:eastAsia="ru-RU"/>
        </w:rPr>
      </w:pPr>
    </w:p>
    <w:p w:rsidR="00C04151" w:rsidRPr="0016696A" w:rsidRDefault="00C04151" w:rsidP="00D318E1">
      <w:pPr>
        <w:widowControl w:val="0"/>
        <w:autoSpaceDE w:val="0"/>
        <w:autoSpaceDN w:val="0"/>
        <w:spacing w:after="0" w:line="264" w:lineRule="auto"/>
        <w:ind w:left="1418" w:firstLine="567"/>
        <w:rPr>
          <w:rFonts w:ascii="Arial Black" w:hAnsi="Arial Black" w:cs="Arial Black"/>
          <w:sz w:val="23"/>
          <w:szCs w:val="23"/>
          <w:lang w:eastAsia="ru-RU"/>
        </w:rPr>
        <w:sectPr w:rsidR="00C04151" w:rsidRPr="0016696A" w:rsidSect="00152A0D">
          <w:footerReference w:type="default" r:id="rId13"/>
          <w:type w:val="continuous"/>
          <w:pgSz w:w="11910" w:h="16840"/>
          <w:pgMar w:top="1134" w:right="850" w:bottom="1134" w:left="1701" w:header="0" w:footer="547"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99"/>
        </w:sectPr>
      </w:pPr>
    </w:p>
    <w:p w:rsidR="00C04151" w:rsidRPr="00334129" w:rsidRDefault="00C04151" w:rsidP="00A3739D">
      <w:pPr>
        <w:widowControl w:val="0"/>
        <w:suppressAutoHyphens/>
        <w:spacing w:before="100" w:beforeAutospacing="1" w:after="100" w:afterAutospacing="1" w:line="240" w:lineRule="auto"/>
        <w:jc w:val="center"/>
        <w:rPr>
          <w:rFonts w:ascii="Times New Roman" w:hAnsi="Times New Roman" w:cs="Times New Roman"/>
          <w:color w:val="000000"/>
          <w:kern w:val="2"/>
          <w:sz w:val="20"/>
          <w:szCs w:val="20"/>
          <w:lang w:eastAsia="ru-RU"/>
        </w:rPr>
      </w:pPr>
    </w:p>
    <w:p w:rsidR="00C04151" w:rsidRPr="0016696A" w:rsidRDefault="00C04151" w:rsidP="00FD0573">
      <w:pPr>
        <w:widowControl w:val="0"/>
        <w:suppressAutoHyphens/>
        <w:spacing w:before="100" w:beforeAutospacing="1" w:after="100" w:afterAutospacing="1" w:line="240" w:lineRule="auto"/>
        <w:ind w:left="142" w:firstLine="709"/>
        <w:jc w:val="both"/>
        <w:rPr>
          <w:rFonts w:ascii="Times New Roman" w:hAnsi="Times New Roman" w:cs="Times New Roman"/>
          <w:b/>
          <w:bCs/>
          <w:color w:val="000000"/>
          <w:kern w:val="2"/>
          <w:sz w:val="24"/>
          <w:szCs w:val="24"/>
          <w:lang w:eastAsia="ru-RU"/>
        </w:rPr>
      </w:pPr>
      <w:r w:rsidRPr="0016696A">
        <w:rPr>
          <w:rFonts w:ascii="Times New Roman" w:hAnsi="Times New Roman" w:cs="Times New Roman"/>
          <w:b/>
          <w:bCs/>
          <w:color w:val="000000"/>
          <w:kern w:val="2"/>
          <w:sz w:val="24"/>
          <w:szCs w:val="24"/>
          <w:lang w:eastAsia="ru-RU"/>
        </w:rPr>
        <w:t>1. Общая характеристика гимназии</w:t>
      </w:r>
    </w:p>
    <w:p w:rsidR="00C04151" w:rsidRPr="0016696A" w:rsidRDefault="00C04151" w:rsidP="00FD0573">
      <w:pPr>
        <w:spacing w:after="0" w:line="240" w:lineRule="auto"/>
        <w:ind w:left="142" w:firstLine="709"/>
        <w:jc w:val="both"/>
        <w:rPr>
          <w:rFonts w:ascii="Times New Roman" w:hAnsi="Times New Roman" w:cs="Times New Roman"/>
          <w:kern w:val="2"/>
          <w:sz w:val="24"/>
          <w:szCs w:val="24"/>
          <w:lang w:eastAsia="ru-RU"/>
        </w:rPr>
      </w:pPr>
      <w:r w:rsidRPr="0016696A">
        <w:rPr>
          <w:rFonts w:ascii="Times New Roman" w:hAnsi="Times New Roman" w:cs="Times New Roman"/>
          <w:b/>
          <w:bCs/>
          <w:kern w:val="2"/>
          <w:sz w:val="24"/>
          <w:szCs w:val="24"/>
          <w:lang w:eastAsia="ru-RU"/>
        </w:rPr>
        <w:t>Муниципальное бюджетное общеобразовательное учреждение «Калмыцкая национальная гимназия имени Кичикова Анатолия Шалхаковича»</w:t>
      </w:r>
      <w:r w:rsidRPr="0016696A">
        <w:rPr>
          <w:rFonts w:ascii="Times New Roman" w:hAnsi="Times New Roman" w:cs="Times New Roman"/>
          <w:kern w:val="2"/>
          <w:sz w:val="24"/>
          <w:szCs w:val="24"/>
          <w:lang w:eastAsia="ru-RU"/>
        </w:rPr>
        <w:t xml:space="preserve"> – </w:t>
      </w:r>
      <w:r w:rsidRPr="0016696A">
        <w:rPr>
          <w:rFonts w:ascii="Times New Roman" w:hAnsi="Times New Roman" w:cs="Times New Roman"/>
          <w:color w:val="000000"/>
          <w:spacing w:val="-3"/>
          <w:kern w:val="2"/>
          <w:sz w:val="24"/>
          <w:szCs w:val="24"/>
          <w:lang w:eastAsia="ru-RU"/>
        </w:rPr>
        <w:t xml:space="preserve">общеобразовательное учреждение, реализующее образовательные программы начального общего, основного общего и среднего общего, а так же программ дополнительного образования. Учреждение </w:t>
      </w:r>
      <w:r w:rsidRPr="0016696A">
        <w:rPr>
          <w:rFonts w:ascii="Times New Roman" w:hAnsi="Times New Roman" w:cs="Times New Roman"/>
          <w:kern w:val="2"/>
          <w:sz w:val="24"/>
          <w:szCs w:val="24"/>
          <w:lang w:eastAsia="ru-RU"/>
        </w:rPr>
        <w:t>функционирует</w:t>
      </w:r>
      <w:r w:rsidRPr="0016696A">
        <w:rPr>
          <w:rFonts w:ascii="Times New Roman" w:hAnsi="Times New Roman" w:cs="Times New Roman"/>
          <w:color w:val="000000"/>
          <w:spacing w:val="-3"/>
          <w:kern w:val="2"/>
          <w:sz w:val="24"/>
          <w:szCs w:val="24"/>
          <w:lang w:eastAsia="ru-RU"/>
        </w:rPr>
        <w:t xml:space="preserve"> в соответствии с законодательством Российской Федерации и Республики Калмыкия, нормативными правовыми актами г. Элисты, Уставом, </w:t>
      </w:r>
      <w:r w:rsidRPr="0016696A">
        <w:rPr>
          <w:rFonts w:ascii="Times New Roman" w:hAnsi="Times New Roman" w:cs="Times New Roman"/>
          <w:kern w:val="2"/>
          <w:sz w:val="24"/>
          <w:szCs w:val="24"/>
          <w:lang w:eastAsia="ru-RU"/>
        </w:rPr>
        <w:t xml:space="preserve">Программой развития (2017-2021 г.г.), </w:t>
      </w:r>
      <w:r w:rsidRPr="006B1F0D">
        <w:rPr>
          <w:rFonts w:ascii="Times New Roman" w:hAnsi="Times New Roman" w:cs="Times New Roman"/>
          <w:color w:val="000000"/>
          <w:kern w:val="2"/>
          <w:sz w:val="24"/>
          <w:szCs w:val="24"/>
          <w:lang w:eastAsia="ru-RU"/>
        </w:rPr>
        <w:t>которая принята на педагогическом совете (протокол № 2 от 16.12.2016г.).</w:t>
      </w:r>
      <w:r w:rsidRPr="0016696A">
        <w:rPr>
          <w:rFonts w:ascii="Times New Roman" w:hAnsi="Times New Roman" w:cs="Times New Roman"/>
          <w:kern w:val="2"/>
          <w:sz w:val="24"/>
          <w:szCs w:val="24"/>
          <w:lang w:eastAsia="ru-RU"/>
        </w:rPr>
        <w:t xml:space="preserve"> </w:t>
      </w:r>
      <w:r w:rsidRPr="0016696A">
        <w:rPr>
          <w:rFonts w:ascii="Times New Roman" w:hAnsi="Times New Roman" w:cs="Times New Roman"/>
          <w:color w:val="000000"/>
          <w:kern w:val="2"/>
          <w:sz w:val="24"/>
          <w:szCs w:val="24"/>
          <w:lang w:eastAsia="ru-RU"/>
        </w:rPr>
        <w:t xml:space="preserve">Учредителем гимназии является Администрация г. Элисты. </w:t>
      </w:r>
    </w:p>
    <w:p w:rsidR="00C04151" w:rsidRPr="0016696A" w:rsidRDefault="00C04151" w:rsidP="00FD0573">
      <w:pPr>
        <w:widowControl w:val="0"/>
        <w:suppressAutoHyphens/>
        <w:spacing w:after="0" w:line="240" w:lineRule="auto"/>
        <w:ind w:left="142" w:firstLine="709"/>
        <w:jc w:val="both"/>
        <w:rPr>
          <w:rFonts w:ascii="Times New Roman" w:hAnsi="Times New Roman" w:cs="Times New Roman"/>
          <w:kern w:val="2"/>
          <w:sz w:val="24"/>
          <w:szCs w:val="24"/>
          <w:lang w:eastAsia="ru-RU"/>
        </w:rPr>
      </w:pPr>
      <w:r w:rsidRPr="0016696A">
        <w:rPr>
          <w:rFonts w:ascii="Times New Roman" w:hAnsi="Times New Roman" w:cs="Times New Roman"/>
          <w:kern w:val="2"/>
          <w:sz w:val="24"/>
          <w:szCs w:val="24"/>
          <w:lang w:eastAsia="ru-RU"/>
        </w:rPr>
        <w:t>Калмыцкая национальная прогимназия была открыта в рамках развития национальной системы образования в 1994 году по Указу Президента РК К.Н. Илюмжинова (№ 160 от 28 июля 1993 года), которая с 1994 года по 2001 год являлась экспериментальной площадкой министерства образования Республики Калмыкия.</w:t>
      </w:r>
    </w:p>
    <w:p w:rsidR="00C04151" w:rsidRPr="0016696A" w:rsidRDefault="00C04151" w:rsidP="00FD0573">
      <w:pPr>
        <w:widowControl w:val="0"/>
        <w:suppressAutoHyphens/>
        <w:spacing w:after="0" w:line="240" w:lineRule="auto"/>
        <w:ind w:left="142" w:firstLine="709"/>
        <w:jc w:val="both"/>
        <w:rPr>
          <w:rFonts w:ascii="Times New Roman" w:hAnsi="Times New Roman" w:cs="Times New Roman"/>
          <w:kern w:val="2"/>
          <w:sz w:val="24"/>
          <w:szCs w:val="24"/>
          <w:lang w:eastAsia="ru-RU"/>
        </w:rPr>
      </w:pPr>
      <w:r w:rsidRPr="0016696A">
        <w:rPr>
          <w:rFonts w:ascii="Times New Roman" w:hAnsi="Times New Roman" w:cs="Times New Roman"/>
          <w:kern w:val="2"/>
          <w:sz w:val="24"/>
          <w:szCs w:val="24"/>
          <w:lang w:eastAsia="ru-RU"/>
        </w:rPr>
        <w:t xml:space="preserve">В 2001 году в целях развития и укрепления национальной системы образования прогимназия была реорганизована в Калмыцкую национальную гимназию.  </w:t>
      </w:r>
    </w:p>
    <w:p w:rsidR="00C04151" w:rsidRPr="0016696A" w:rsidRDefault="00C04151" w:rsidP="00FD0573">
      <w:pPr>
        <w:widowControl w:val="0"/>
        <w:suppressAutoHyphens/>
        <w:spacing w:after="0" w:line="240" w:lineRule="auto"/>
        <w:ind w:left="142" w:firstLine="709"/>
        <w:jc w:val="both"/>
        <w:rPr>
          <w:rFonts w:ascii="Times New Roman" w:hAnsi="Times New Roman" w:cs="Times New Roman"/>
          <w:kern w:val="2"/>
          <w:sz w:val="24"/>
          <w:szCs w:val="24"/>
          <w:lang w:eastAsia="ru-RU"/>
        </w:rPr>
      </w:pPr>
      <w:r w:rsidRPr="0016696A">
        <w:rPr>
          <w:rFonts w:ascii="Times New Roman" w:hAnsi="Times New Roman" w:cs="Times New Roman"/>
          <w:kern w:val="2"/>
          <w:sz w:val="24"/>
          <w:szCs w:val="24"/>
          <w:lang w:eastAsia="ru-RU"/>
        </w:rPr>
        <w:t>С</w:t>
      </w:r>
      <w:r w:rsidRPr="0016696A">
        <w:rPr>
          <w:rFonts w:ascii="Times New Roman" w:hAnsi="Times New Roman" w:cs="Times New Roman"/>
          <w:b/>
          <w:bCs/>
          <w:kern w:val="2"/>
          <w:sz w:val="24"/>
          <w:szCs w:val="24"/>
          <w:lang w:eastAsia="ru-RU"/>
        </w:rPr>
        <w:t xml:space="preserve"> </w:t>
      </w:r>
      <w:r w:rsidRPr="0016696A">
        <w:rPr>
          <w:rFonts w:ascii="Times New Roman" w:hAnsi="Times New Roman" w:cs="Times New Roman"/>
          <w:kern w:val="2"/>
          <w:sz w:val="24"/>
          <w:szCs w:val="24"/>
          <w:lang w:eastAsia="ru-RU"/>
        </w:rPr>
        <w:t>2006 года является республиканской опорной школой по совершенствованию системы национально-регионального образования.</w:t>
      </w:r>
    </w:p>
    <w:p w:rsidR="00C04151" w:rsidRPr="0016696A" w:rsidRDefault="00C04151" w:rsidP="00FD0573">
      <w:pPr>
        <w:widowControl w:val="0"/>
        <w:suppressAutoHyphens/>
        <w:spacing w:after="0" w:line="240" w:lineRule="auto"/>
        <w:ind w:left="142" w:firstLine="709"/>
        <w:jc w:val="both"/>
        <w:rPr>
          <w:rFonts w:ascii="Times New Roman" w:hAnsi="Times New Roman" w:cs="Times New Roman"/>
          <w:b/>
          <w:bCs/>
          <w:kern w:val="2"/>
          <w:sz w:val="24"/>
          <w:szCs w:val="24"/>
          <w:lang w:eastAsia="ru-RU"/>
        </w:rPr>
      </w:pPr>
      <w:r w:rsidRPr="0016696A">
        <w:rPr>
          <w:rFonts w:ascii="Times New Roman" w:hAnsi="Times New Roman" w:cs="Times New Roman"/>
          <w:spacing w:val="-3"/>
          <w:kern w:val="2"/>
          <w:sz w:val="24"/>
          <w:szCs w:val="24"/>
          <w:lang w:eastAsia="ru-RU"/>
        </w:rPr>
        <w:t xml:space="preserve">В 2007 году в рамках приоритетного национального проекта «Образование»  гимназия стала лауреатом Премии Главы Республики Калмыкия в номинации «Лучшая школа», в 2008 году – победителем Всероссийского конкурса общеобразовательных учреждений, внедряющих инновационные образовательные программы, в 2009 году – победителем городского конкурса на Премию Мэра г. Элисты РК в номинации </w:t>
      </w:r>
      <w:r w:rsidRPr="0016696A">
        <w:rPr>
          <w:rFonts w:ascii="Times New Roman" w:hAnsi="Times New Roman" w:cs="Times New Roman"/>
          <w:kern w:val="2"/>
          <w:sz w:val="24"/>
          <w:szCs w:val="24"/>
          <w:lang w:eastAsia="ru-RU"/>
        </w:rPr>
        <w:t>«Лучшее инновационное учреждение»</w:t>
      </w:r>
      <w:r w:rsidRPr="0016696A">
        <w:rPr>
          <w:rFonts w:ascii="Times New Roman" w:hAnsi="Times New Roman" w:cs="Times New Roman"/>
          <w:spacing w:val="-3"/>
          <w:kern w:val="2"/>
          <w:sz w:val="24"/>
          <w:szCs w:val="24"/>
          <w:lang w:eastAsia="ru-RU"/>
        </w:rPr>
        <w:t>.</w:t>
      </w:r>
      <w:r w:rsidRPr="0016696A">
        <w:rPr>
          <w:rFonts w:ascii="Times New Roman" w:hAnsi="Times New Roman" w:cs="Times New Roman"/>
          <w:b/>
          <w:bCs/>
          <w:kern w:val="2"/>
          <w:sz w:val="24"/>
          <w:szCs w:val="24"/>
          <w:lang w:eastAsia="ru-RU"/>
        </w:rPr>
        <w:t xml:space="preserve"> </w:t>
      </w:r>
    </w:p>
    <w:p w:rsidR="00C04151" w:rsidRPr="0016696A" w:rsidRDefault="00C04151" w:rsidP="00FD0573">
      <w:pPr>
        <w:widowControl w:val="0"/>
        <w:suppressAutoHyphens/>
        <w:spacing w:after="0" w:line="240" w:lineRule="auto"/>
        <w:ind w:left="142" w:firstLine="709"/>
        <w:jc w:val="both"/>
        <w:rPr>
          <w:rFonts w:ascii="Times New Roman" w:hAnsi="Times New Roman" w:cs="Times New Roman"/>
          <w:spacing w:val="-3"/>
          <w:kern w:val="2"/>
          <w:sz w:val="24"/>
          <w:szCs w:val="24"/>
          <w:lang w:eastAsia="ru-RU"/>
        </w:rPr>
      </w:pPr>
      <w:r w:rsidRPr="0016696A">
        <w:rPr>
          <w:rFonts w:ascii="Times New Roman" w:hAnsi="Times New Roman" w:cs="Times New Roman"/>
          <w:kern w:val="2"/>
          <w:sz w:val="24"/>
          <w:szCs w:val="24"/>
          <w:lang w:eastAsia="ru-RU"/>
        </w:rPr>
        <w:t>В 2012 году национальной гимназии было присвоено имя известного калмыцкого ученого-джангароведа, педагога Кичикова Анатолия Шалхаковича</w:t>
      </w:r>
      <w:r w:rsidRPr="0016696A">
        <w:rPr>
          <w:rFonts w:ascii="Times New Roman" w:hAnsi="Times New Roman" w:cs="Times New Roman"/>
          <w:spacing w:val="-3"/>
          <w:kern w:val="2"/>
          <w:sz w:val="24"/>
          <w:szCs w:val="24"/>
          <w:lang w:eastAsia="ru-RU"/>
        </w:rPr>
        <w:t>.</w:t>
      </w:r>
    </w:p>
    <w:p w:rsidR="00C04151" w:rsidRPr="0016696A" w:rsidRDefault="00C04151" w:rsidP="00FD0573">
      <w:pPr>
        <w:widowControl w:val="0"/>
        <w:tabs>
          <w:tab w:val="left" w:pos="360"/>
          <w:tab w:val="left" w:pos="540"/>
          <w:tab w:val="left" w:pos="1080"/>
        </w:tabs>
        <w:suppressAutoHyphens/>
        <w:spacing w:after="0" w:line="240" w:lineRule="auto"/>
        <w:ind w:left="142" w:firstLine="709"/>
        <w:jc w:val="both"/>
        <w:rPr>
          <w:rFonts w:ascii="Times New Roman" w:hAnsi="Times New Roman" w:cs="Times New Roman"/>
          <w:sz w:val="24"/>
          <w:szCs w:val="24"/>
        </w:rPr>
      </w:pPr>
      <w:r w:rsidRPr="0016696A">
        <w:rPr>
          <w:rFonts w:ascii="Times New Roman" w:hAnsi="Times New Roman" w:cs="Times New Roman"/>
          <w:spacing w:val="-3"/>
          <w:kern w:val="2"/>
          <w:sz w:val="24"/>
          <w:szCs w:val="24"/>
          <w:lang w:eastAsia="ru-RU"/>
        </w:rPr>
        <w:t xml:space="preserve">В 2014 году гимназия </w:t>
      </w:r>
      <w:r w:rsidRPr="0016696A">
        <w:rPr>
          <w:rFonts w:ascii="Times New Roman" w:hAnsi="Times New Roman" w:cs="Times New Roman"/>
          <w:sz w:val="24"/>
          <w:szCs w:val="24"/>
          <w:lang w:eastAsia="ru-RU"/>
        </w:rPr>
        <w:t>награждена Почётным  знаком Российского государственного военного историко-культурного центра при Правительстве РФ «За активную работу по патриотическому воспитанию граждан Российской Федерации».</w:t>
      </w:r>
    </w:p>
    <w:p w:rsidR="00C04151" w:rsidRPr="0016696A" w:rsidRDefault="00C04151" w:rsidP="00FD0573">
      <w:pPr>
        <w:widowControl w:val="0"/>
        <w:suppressAutoHyphens/>
        <w:spacing w:after="0" w:line="240" w:lineRule="auto"/>
        <w:ind w:left="142" w:firstLine="709"/>
        <w:jc w:val="both"/>
        <w:rPr>
          <w:rFonts w:ascii="Times New Roman" w:hAnsi="Times New Roman" w:cs="Times New Roman"/>
          <w:b/>
          <w:bCs/>
          <w:kern w:val="2"/>
          <w:sz w:val="24"/>
          <w:szCs w:val="24"/>
          <w:lang w:eastAsia="ru-RU"/>
        </w:rPr>
      </w:pPr>
      <w:r w:rsidRPr="0016696A">
        <w:rPr>
          <w:rFonts w:ascii="Times New Roman" w:hAnsi="Times New Roman" w:cs="Times New Roman"/>
          <w:spacing w:val="-3"/>
          <w:kern w:val="2"/>
          <w:sz w:val="24"/>
          <w:szCs w:val="24"/>
          <w:lang w:eastAsia="ru-RU"/>
        </w:rPr>
        <w:t xml:space="preserve">В 2015 году в рамках приоритетного национального проекта «Образование»  стала победителем городского конкурса на Премию Администрации г. Элисты РК в номинации </w:t>
      </w:r>
      <w:r w:rsidRPr="0016696A">
        <w:rPr>
          <w:rFonts w:ascii="Times New Roman" w:hAnsi="Times New Roman" w:cs="Times New Roman"/>
          <w:kern w:val="2"/>
          <w:sz w:val="24"/>
          <w:szCs w:val="24"/>
          <w:lang w:eastAsia="ru-RU"/>
        </w:rPr>
        <w:t>«Лучшая общеобразовательная организация города Элисты»</w:t>
      </w:r>
      <w:r w:rsidRPr="0016696A">
        <w:rPr>
          <w:rFonts w:ascii="Times New Roman" w:hAnsi="Times New Roman" w:cs="Times New Roman"/>
          <w:spacing w:val="-3"/>
          <w:kern w:val="2"/>
          <w:sz w:val="24"/>
          <w:szCs w:val="24"/>
          <w:lang w:eastAsia="ru-RU"/>
        </w:rPr>
        <w:t>.</w:t>
      </w:r>
      <w:r w:rsidRPr="0016696A">
        <w:rPr>
          <w:rFonts w:ascii="Times New Roman" w:hAnsi="Times New Roman" w:cs="Times New Roman"/>
          <w:b/>
          <w:bCs/>
          <w:kern w:val="2"/>
          <w:sz w:val="24"/>
          <w:szCs w:val="24"/>
          <w:lang w:eastAsia="ru-RU"/>
        </w:rPr>
        <w:t xml:space="preserve"> </w:t>
      </w:r>
    </w:p>
    <w:p w:rsidR="00C04151" w:rsidRDefault="00C04151" w:rsidP="00FD0573">
      <w:pPr>
        <w:widowControl w:val="0"/>
        <w:suppressAutoHyphens/>
        <w:spacing w:after="0" w:line="240" w:lineRule="auto"/>
        <w:ind w:left="142" w:firstLine="709"/>
        <w:jc w:val="both"/>
        <w:rPr>
          <w:rFonts w:ascii="Times New Roman" w:hAnsi="Times New Roman" w:cs="Times New Roman"/>
          <w:b/>
          <w:bCs/>
          <w:kern w:val="2"/>
          <w:sz w:val="28"/>
          <w:szCs w:val="28"/>
          <w:lang w:eastAsia="ru-RU"/>
        </w:rPr>
      </w:pPr>
    </w:p>
    <w:p w:rsidR="00C04151" w:rsidRDefault="00C04151" w:rsidP="00FD0573">
      <w:pPr>
        <w:widowControl w:val="0"/>
        <w:suppressAutoHyphens/>
        <w:spacing w:after="0" w:line="240" w:lineRule="auto"/>
        <w:ind w:left="142" w:firstLine="709"/>
        <w:jc w:val="both"/>
        <w:rPr>
          <w:rFonts w:ascii="Times New Roman" w:hAnsi="Times New Roman" w:cs="Times New Roman"/>
          <w:b/>
          <w:bCs/>
          <w:kern w:val="2"/>
          <w:sz w:val="28"/>
          <w:szCs w:val="28"/>
          <w:lang w:eastAsia="ru-RU"/>
        </w:rPr>
      </w:pPr>
    </w:p>
    <w:p w:rsidR="00C04151" w:rsidRPr="00DB1AC4" w:rsidRDefault="00C04151" w:rsidP="00A3739D">
      <w:pPr>
        <w:widowControl w:val="0"/>
        <w:suppressAutoHyphens/>
        <w:spacing w:after="0" w:line="240" w:lineRule="auto"/>
        <w:jc w:val="both"/>
        <w:rPr>
          <w:rFonts w:ascii="Times New Roman" w:hAnsi="Times New Roman" w:cs="Times New Roman"/>
          <w:b/>
          <w:bCs/>
          <w:kern w:val="2"/>
          <w:sz w:val="28"/>
          <w:szCs w:val="28"/>
          <w:lang w:eastAsia="ru-RU"/>
        </w:rPr>
      </w:pPr>
    </w:p>
    <w:tbl>
      <w:tblPr>
        <w:tblW w:w="93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6696"/>
      </w:tblGrid>
      <w:tr w:rsidR="00C04151" w:rsidRPr="001A42EF">
        <w:trPr>
          <w:trHeight w:val="1012"/>
        </w:trPr>
        <w:tc>
          <w:tcPr>
            <w:tcW w:w="2660" w:type="dxa"/>
          </w:tcPr>
          <w:p w:rsidR="00C04151" w:rsidRPr="001A42EF" w:rsidRDefault="00C04151" w:rsidP="001A42EF">
            <w:pPr>
              <w:widowControl w:val="0"/>
              <w:autoSpaceDE w:val="0"/>
              <w:autoSpaceDN w:val="0"/>
              <w:spacing w:after="0" w:line="240" w:lineRule="auto"/>
              <w:ind w:left="142" w:right="431"/>
              <w:rPr>
                <w:rFonts w:ascii="Times New Roman" w:hAnsi="Times New Roman" w:cs="Times New Roman"/>
                <w:sz w:val="24"/>
                <w:szCs w:val="24"/>
                <w:lang w:eastAsia="ru-RU"/>
              </w:rPr>
            </w:pPr>
            <w:r w:rsidRPr="001A42EF">
              <w:rPr>
                <w:rFonts w:ascii="Times New Roman" w:hAnsi="Times New Roman" w:cs="Times New Roman"/>
                <w:sz w:val="24"/>
                <w:szCs w:val="24"/>
                <w:lang w:eastAsia="ru-RU"/>
              </w:rPr>
              <w:lastRenderedPageBreak/>
              <w:t>Полное наименование образовательного учреждения в</w:t>
            </w:r>
          </w:p>
          <w:p w:rsidR="00C04151" w:rsidRPr="001A42EF" w:rsidRDefault="00C04151" w:rsidP="001A42EF">
            <w:pPr>
              <w:widowControl w:val="0"/>
              <w:autoSpaceDE w:val="0"/>
              <w:autoSpaceDN w:val="0"/>
              <w:spacing w:after="0" w:line="237"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соответствии с Уставом</w:t>
            </w:r>
          </w:p>
        </w:tc>
        <w:tc>
          <w:tcPr>
            <w:tcW w:w="6696" w:type="dxa"/>
          </w:tcPr>
          <w:p w:rsidR="00C04151" w:rsidRPr="001A42EF" w:rsidRDefault="00C04151" w:rsidP="001A42EF">
            <w:pPr>
              <w:widowControl w:val="0"/>
              <w:tabs>
                <w:tab w:val="left" w:pos="154"/>
              </w:tabs>
              <w:autoSpaceDE w:val="0"/>
              <w:autoSpaceDN w:val="0"/>
              <w:spacing w:after="0" w:line="240" w:lineRule="auto"/>
              <w:ind w:left="142" w:right="98" w:firstLine="33"/>
              <w:rPr>
                <w:rFonts w:ascii="Times New Roman" w:hAnsi="Times New Roman" w:cs="Times New Roman"/>
                <w:sz w:val="24"/>
                <w:szCs w:val="24"/>
                <w:lang w:eastAsia="ru-RU"/>
              </w:rPr>
            </w:pPr>
            <w:r w:rsidRPr="001A42EF">
              <w:rPr>
                <w:rFonts w:ascii="Times New Roman" w:hAnsi="Times New Roman" w:cs="Times New Roman"/>
                <w:b/>
                <w:bCs/>
                <w:sz w:val="24"/>
                <w:szCs w:val="24"/>
                <w:lang w:eastAsia="ru-RU"/>
              </w:rPr>
              <w:t>м</w:t>
            </w:r>
            <w:r w:rsidRPr="001A42EF">
              <w:rPr>
                <w:rFonts w:ascii="Times New Roman" w:hAnsi="Times New Roman" w:cs="Times New Roman"/>
                <w:sz w:val="24"/>
                <w:szCs w:val="24"/>
                <w:lang w:eastAsia="ru-RU"/>
              </w:rPr>
              <w:t>униципальное</w:t>
            </w:r>
            <w:r w:rsidRPr="001A42EF">
              <w:rPr>
                <w:rFonts w:ascii="Times New Roman" w:hAnsi="Times New Roman" w:cs="Times New Roman"/>
                <w:sz w:val="24"/>
                <w:szCs w:val="24"/>
                <w:lang w:eastAsia="ru-RU"/>
              </w:rPr>
              <w:tab/>
              <w:t>бюджетное</w:t>
            </w:r>
            <w:r w:rsidRPr="001A42EF">
              <w:rPr>
                <w:rFonts w:ascii="Times New Roman" w:hAnsi="Times New Roman" w:cs="Times New Roman"/>
                <w:sz w:val="24"/>
                <w:szCs w:val="24"/>
                <w:lang w:eastAsia="ru-RU"/>
              </w:rPr>
              <w:tab/>
              <w:t>общеобразовательное</w:t>
            </w:r>
            <w:r w:rsidRPr="001A42EF">
              <w:rPr>
                <w:rFonts w:ascii="Times New Roman" w:hAnsi="Times New Roman" w:cs="Times New Roman"/>
                <w:sz w:val="24"/>
                <w:szCs w:val="24"/>
                <w:lang w:eastAsia="ru-RU"/>
              </w:rPr>
              <w:tab/>
              <w:t>учреждение</w:t>
            </w:r>
            <w:r w:rsidRPr="001A42EF">
              <w:rPr>
                <w:rFonts w:ascii="Times New Roman" w:hAnsi="Times New Roman" w:cs="Times New Roman"/>
                <w:sz w:val="24"/>
                <w:szCs w:val="24"/>
                <w:lang w:eastAsia="ru-RU"/>
              </w:rPr>
              <w:tab/>
            </w:r>
            <w:r w:rsidRPr="001A42EF">
              <w:rPr>
                <w:rFonts w:ascii="Times New Roman" w:hAnsi="Times New Roman" w:cs="Times New Roman"/>
                <w:spacing w:val="-1"/>
                <w:sz w:val="24"/>
                <w:szCs w:val="24"/>
                <w:lang w:eastAsia="ru-RU"/>
              </w:rPr>
              <w:t>«Калмыцкая национальная гимназия имени Кичикова Анатолия Шалхаковича»</w:t>
            </w:r>
          </w:p>
        </w:tc>
      </w:tr>
      <w:tr w:rsidR="00C04151" w:rsidRPr="001A42EF">
        <w:trPr>
          <w:trHeight w:val="506"/>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t>Юридический адрес:</w:t>
            </w:r>
          </w:p>
        </w:tc>
        <w:tc>
          <w:tcPr>
            <w:tcW w:w="6696" w:type="dxa"/>
          </w:tcPr>
          <w:p w:rsidR="00C04151" w:rsidRPr="001A42EF" w:rsidRDefault="00C04151" w:rsidP="001A42EF">
            <w:pPr>
              <w:widowControl w:val="0"/>
              <w:autoSpaceDE w:val="0"/>
              <w:autoSpaceDN w:val="0"/>
              <w:spacing w:after="0" w:line="247" w:lineRule="exact"/>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358000, Республика Калмыкия, город Элиста, ул. Ленина, дом 291</w:t>
            </w:r>
          </w:p>
        </w:tc>
      </w:tr>
      <w:tr w:rsidR="00C04151" w:rsidRPr="001A42EF">
        <w:trPr>
          <w:trHeight w:val="1102"/>
        </w:trPr>
        <w:tc>
          <w:tcPr>
            <w:tcW w:w="2660" w:type="dxa"/>
          </w:tcPr>
          <w:p w:rsidR="00C04151" w:rsidRPr="001A42EF" w:rsidRDefault="00C04151" w:rsidP="001A42EF">
            <w:pPr>
              <w:widowControl w:val="0"/>
              <w:autoSpaceDE w:val="0"/>
              <w:autoSpaceDN w:val="0"/>
              <w:spacing w:after="0" w:line="242" w:lineRule="auto"/>
              <w:ind w:left="142" w:right="465"/>
              <w:rPr>
                <w:rFonts w:ascii="Times New Roman" w:hAnsi="Times New Roman" w:cs="Times New Roman"/>
                <w:sz w:val="24"/>
                <w:szCs w:val="24"/>
                <w:lang w:eastAsia="ru-RU"/>
              </w:rPr>
            </w:pPr>
            <w:r w:rsidRPr="001A42EF">
              <w:rPr>
                <w:rFonts w:ascii="Times New Roman" w:hAnsi="Times New Roman" w:cs="Times New Roman"/>
                <w:sz w:val="24"/>
                <w:szCs w:val="24"/>
                <w:lang w:eastAsia="ru-RU"/>
              </w:rPr>
              <w:t>Адрес осуществления образовательной</w:t>
            </w:r>
          </w:p>
          <w:p w:rsidR="00C04151" w:rsidRPr="001A42EF" w:rsidRDefault="00C04151" w:rsidP="001A42EF">
            <w:pPr>
              <w:widowControl w:val="0"/>
              <w:autoSpaceDE w:val="0"/>
              <w:autoSpaceDN w:val="0"/>
              <w:spacing w:after="0" w:line="248"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деятельности</w:t>
            </w:r>
          </w:p>
        </w:tc>
        <w:tc>
          <w:tcPr>
            <w:tcW w:w="6696" w:type="dxa"/>
          </w:tcPr>
          <w:p w:rsidR="00C04151" w:rsidRPr="001A42EF" w:rsidRDefault="00C04151" w:rsidP="001A42EF">
            <w:pPr>
              <w:widowControl w:val="0"/>
              <w:numPr>
                <w:ilvl w:val="0"/>
                <w:numId w:val="11"/>
              </w:numPr>
              <w:tabs>
                <w:tab w:val="left" w:pos="365"/>
              </w:tabs>
              <w:autoSpaceDE w:val="0"/>
              <w:autoSpaceDN w:val="0"/>
              <w:spacing w:after="0" w:line="242" w:lineRule="auto"/>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358000, Республика Калмыкия, город Элиста, ул. Ленина, дом 291 – старший блок</w:t>
            </w:r>
          </w:p>
          <w:p w:rsidR="00C04151" w:rsidRPr="001A42EF" w:rsidRDefault="00C04151" w:rsidP="001A42EF">
            <w:pPr>
              <w:pStyle w:val="af1"/>
              <w:widowControl w:val="0"/>
              <w:numPr>
                <w:ilvl w:val="0"/>
                <w:numId w:val="11"/>
              </w:numPr>
              <w:autoSpaceDE w:val="0"/>
              <w:autoSpaceDN w:val="0"/>
              <w:spacing w:after="0" w:line="240" w:lineRule="auto"/>
              <w:ind w:left="142" w:firstLine="33"/>
              <w:rPr>
                <w:rFonts w:ascii="Times New Roman" w:hAnsi="Times New Roman" w:cs="Times New Roman"/>
                <w:sz w:val="24"/>
                <w:szCs w:val="24"/>
              </w:rPr>
            </w:pPr>
            <w:r w:rsidRPr="001A42EF">
              <w:rPr>
                <w:rFonts w:ascii="Times New Roman" w:hAnsi="Times New Roman" w:cs="Times New Roman"/>
                <w:sz w:val="24"/>
                <w:szCs w:val="24"/>
              </w:rPr>
              <w:t>2. 358000, Республика Калмыкия, город Элиста, ул. Ленина, дом 201 – начальный блок</w:t>
            </w:r>
          </w:p>
        </w:tc>
      </w:tr>
      <w:tr w:rsidR="00C04151" w:rsidRPr="001A42EF">
        <w:trPr>
          <w:trHeight w:val="254"/>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Телефоны / факс</w:t>
            </w:r>
          </w:p>
        </w:tc>
        <w:tc>
          <w:tcPr>
            <w:tcW w:w="6696" w:type="dxa"/>
          </w:tcPr>
          <w:p w:rsidR="00C04151" w:rsidRPr="001A42EF" w:rsidRDefault="00C04151" w:rsidP="001A42EF">
            <w:pPr>
              <w:widowControl w:val="0"/>
              <w:autoSpaceDE w:val="0"/>
              <w:autoSpaceDN w:val="0"/>
              <w:spacing w:after="0" w:line="247" w:lineRule="exact"/>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8 (947-22</w:t>
            </w:r>
            <w:r w:rsidRPr="001A42EF">
              <w:rPr>
                <w:rFonts w:ascii="Times New Roman" w:hAnsi="Times New Roman" w:cs="Times New Roman"/>
                <w:sz w:val="24"/>
                <w:szCs w:val="24"/>
                <w:lang w:val="en-US" w:eastAsia="ru-RU"/>
              </w:rPr>
              <w:t xml:space="preserve">) </w:t>
            </w:r>
            <w:r w:rsidRPr="001A42EF">
              <w:rPr>
                <w:rFonts w:ascii="Times New Roman" w:hAnsi="Times New Roman" w:cs="Times New Roman"/>
                <w:sz w:val="24"/>
                <w:szCs w:val="24"/>
                <w:lang w:eastAsia="ru-RU"/>
              </w:rPr>
              <w:t>4-11-60</w:t>
            </w:r>
            <w:r w:rsidRPr="001A42EF">
              <w:rPr>
                <w:rFonts w:ascii="Times New Roman" w:hAnsi="Times New Roman" w:cs="Times New Roman"/>
                <w:sz w:val="24"/>
                <w:szCs w:val="24"/>
                <w:lang w:val="en-US" w:eastAsia="ru-RU"/>
              </w:rPr>
              <w:t xml:space="preserve"> </w:t>
            </w:r>
          </w:p>
        </w:tc>
      </w:tr>
      <w:tr w:rsidR="00C04151" w:rsidRPr="002B7920">
        <w:trPr>
          <w:trHeight w:val="251"/>
        </w:trPr>
        <w:tc>
          <w:tcPr>
            <w:tcW w:w="2660" w:type="dxa"/>
          </w:tcPr>
          <w:p w:rsidR="00C04151" w:rsidRPr="001A42EF" w:rsidRDefault="00C04151" w:rsidP="001A42EF">
            <w:pPr>
              <w:widowControl w:val="0"/>
              <w:autoSpaceDE w:val="0"/>
              <w:autoSpaceDN w:val="0"/>
              <w:spacing w:after="0" w:line="232" w:lineRule="exact"/>
              <w:ind w:left="142"/>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t>Адрес сайта в Интернете</w:t>
            </w:r>
          </w:p>
        </w:tc>
        <w:tc>
          <w:tcPr>
            <w:tcW w:w="6696" w:type="dxa"/>
          </w:tcPr>
          <w:p w:rsidR="00C04151" w:rsidRPr="001A42EF" w:rsidRDefault="00C04151" w:rsidP="001A42EF">
            <w:pPr>
              <w:widowControl w:val="0"/>
              <w:autoSpaceDE w:val="0"/>
              <w:autoSpaceDN w:val="0"/>
              <w:spacing w:after="0" w:line="240" w:lineRule="auto"/>
              <w:ind w:firstLine="709"/>
              <w:jc w:val="both"/>
              <w:rPr>
                <w:rFonts w:ascii="Times New Roman" w:hAnsi="Times New Roman" w:cs="Times New Roman"/>
                <w:kern w:val="2"/>
                <w:sz w:val="24"/>
                <w:szCs w:val="24"/>
                <w:lang w:val="en-US" w:eastAsia="ru-RU"/>
              </w:rPr>
            </w:pPr>
            <w:r w:rsidRPr="001A42EF">
              <w:rPr>
                <w:rFonts w:ascii="Times New Roman" w:hAnsi="Times New Roman" w:cs="Times New Roman"/>
                <w:i/>
                <w:iCs/>
                <w:w w:val="95"/>
                <w:lang w:val="en-US" w:eastAsia="ru-RU"/>
              </w:rPr>
              <w:fldChar w:fldCharType="begin"/>
            </w:r>
            <w:r w:rsidRPr="001A42EF">
              <w:rPr>
                <w:rFonts w:ascii="Times New Roman" w:hAnsi="Times New Roman" w:cs="Times New Roman"/>
                <w:i/>
                <w:iCs/>
                <w:w w:val="95"/>
                <w:lang w:val="en-US" w:eastAsia="ru-RU"/>
              </w:rPr>
              <w:instrText xml:space="preserve"> HYPERLINK "http://kng-rk.ru/" </w:instrText>
            </w:r>
            <w:r w:rsidRPr="001A42EF">
              <w:rPr>
                <w:rFonts w:ascii="Times New Roman" w:hAnsi="Times New Roman" w:cs="Times New Roman"/>
                <w:i/>
                <w:iCs/>
                <w:w w:val="95"/>
                <w:lang w:val="en-US" w:eastAsia="ru-RU"/>
              </w:rPr>
              <w:fldChar w:fldCharType="separate"/>
            </w:r>
            <w:r w:rsidRPr="001A42EF">
              <w:rPr>
                <w:rStyle w:val="af5"/>
                <w:rFonts w:ascii="Times New Roman" w:hAnsi="Times New Roman" w:cs="Times New Roman"/>
                <w:color w:val="auto"/>
                <w:w w:val="95"/>
                <w:sz w:val="24"/>
                <w:szCs w:val="24"/>
                <w:u w:val="none"/>
                <w:lang w:val="en-US" w:eastAsia="ru-RU"/>
              </w:rPr>
              <w:t>http://</w:t>
            </w:r>
            <w:r w:rsidRPr="001A42EF">
              <w:rPr>
                <w:rFonts w:ascii="Times New Roman" w:hAnsi="Times New Roman" w:cs="Times New Roman"/>
                <w:kern w:val="2"/>
                <w:sz w:val="28"/>
                <w:szCs w:val="28"/>
                <w:lang w:val="en-US" w:eastAsia="ru-RU"/>
              </w:rPr>
              <w:t xml:space="preserve"> </w:t>
            </w:r>
            <w:r w:rsidRPr="001A42EF">
              <w:rPr>
                <w:rFonts w:ascii="Times New Roman" w:hAnsi="Times New Roman" w:cs="Times New Roman"/>
                <w:kern w:val="2"/>
                <w:sz w:val="24"/>
                <w:szCs w:val="24"/>
                <w:lang w:val="en-US" w:eastAsia="ru-RU"/>
              </w:rPr>
              <w:t xml:space="preserve">www. kng-rk.ru. </w:t>
            </w:r>
          </w:p>
          <w:p w:rsidR="00C04151" w:rsidRPr="001A42EF" w:rsidRDefault="00C04151" w:rsidP="001A42EF">
            <w:pPr>
              <w:widowControl w:val="0"/>
              <w:autoSpaceDE w:val="0"/>
              <w:autoSpaceDN w:val="0"/>
              <w:spacing w:after="0" w:line="232" w:lineRule="exact"/>
              <w:ind w:left="142" w:firstLine="33"/>
              <w:rPr>
                <w:rFonts w:ascii="Times New Roman" w:hAnsi="Times New Roman" w:cs="Times New Roman"/>
                <w:sz w:val="24"/>
                <w:szCs w:val="24"/>
                <w:lang w:val="en-US" w:eastAsia="ru-RU"/>
              </w:rPr>
            </w:pPr>
            <w:r w:rsidRPr="001A42EF">
              <w:rPr>
                <w:rFonts w:ascii="Times New Roman" w:hAnsi="Times New Roman" w:cs="Times New Roman"/>
                <w:i/>
                <w:iCs/>
                <w:w w:val="95"/>
                <w:lang w:val="en-US" w:eastAsia="ru-RU"/>
              </w:rPr>
              <w:fldChar w:fldCharType="end"/>
            </w:r>
          </w:p>
        </w:tc>
      </w:tr>
      <w:tr w:rsidR="00C04151" w:rsidRPr="001A42EF">
        <w:trPr>
          <w:trHeight w:val="254"/>
        </w:trPr>
        <w:tc>
          <w:tcPr>
            <w:tcW w:w="2660" w:type="dxa"/>
          </w:tcPr>
          <w:p w:rsidR="00C04151" w:rsidRPr="001A42EF" w:rsidRDefault="00C04151" w:rsidP="001A42EF">
            <w:pPr>
              <w:widowControl w:val="0"/>
              <w:autoSpaceDE w:val="0"/>
              <w:autoSpaceDN w:val="0"/>
              <w:spacing w:after="0" w:line="234" w:lineRule="exact"/>
              <w:ind w:left="142"/>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t>E-mail</w:t>
            </w:r>
          </w:p>
        </w:tc>
        <w:tc>
          <w:tcPr>
            <w:tcW w:w="6696" w:type="dxa"/>
          </w:tcPr>
          <w:p w:rsidR="00C04151" w:rsidRPr="001A42EF" w:rsidRDefault="001A18B0" w:rsidP="001A42EF">
            <w:pPr>
              <w:widowControl w:val="0"/>
              <w:autoSpaceDE w:val="0"/>
              <w:autoSpaceDN w:val="0"/>
              <w:spacing w:after="0" w:line="234" w:lineRule="exact"/>
              <w:ind w:left="142" w:firstLine="33"/>
              <w:rPr>
                <w:rFonts w:ascii="Times New Roman" w:hAnsi="Times New Roman" w:cs="Times New Roman"/>
                <w:sz w:val="24"/>
                <w:szCs w:val="24"/>
                <w:lang w:val="en-US" w:eastAsia="ru-RU"/>
              </w:rPr>
            </w:pPr>
            <w:hyperlink r:id="rId14" w:history="1">
              <w:r w:rsidR="00C04151" w:rsidRPr="001A42EF">
                <w:rPr>
                  <w:rStyle w:val="af5"/>
                  <w:rFonts w:ascii="Times New Roman" w:hAnsi="Times New Roman" w:cs="Times New Roman"/>
                  <w:color w:val="auto"/>
                  <w:u w:val="none"/>
                  <w:lang w:val="en-US" w:eastAsia="ru-RU"/>
                </w:rPr>
                <w:t>kng_elista@mail.ru</w:t>
              </w:r>
            </w:hyperlink>
          </w:p>
        </w:tc>
      </w:tr>
      <w:tr w:rsidR="00C04151" w:rsidRPr="001A42EF">
        <w:trPr>
          <w:trHeight w:val="1062"/>
        </w:trPr>
        <w:tc>
          <w:tcPr>
            <w:tcW w:w="2660" w:type="dxa"/>
          </w:tcPr>
          <w:p w:rsidR="00C04151" w:rsidRPr="001A42EF" w:rsidRDefault="00C04151" w:rsidP="001A42EF">
            <w:pPr>
              <w:widowControl w:val="0"/>
              <w:autoSpaceDE w:val="0"/>
              <w:autoSpaceDN w:val="0"/>
              <w:spacing w:after="0" w:line="246"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Лицензия на право</w:t>
            </w:r>
          </w:p>
          <w:p w:rsidR="00C04151" w:rsidRPr="001A42EF" w:rsidRDefault="00C04151" w:rsidP="001A42EF">
            <w:pPr>
              <w:widowControl w:val="0"/>
              <w:autoSpaceDE w:val="0"/>
              <w:autoSpaceDN w:val="0"/>
              <w:spacing w:after="0" w:line="240" w:lineRule="auto"/>
              <w:ind w:left="142" w:right="142"/>
              <w:rPr>
                <w:rFonts w:ascii="Times New Roman" w:hAnsi="Times New Roman" w:cs="Times New Roman"/>
                <w:sz w:val="24"/>
                <w:szCs w:val="24"/>
                <w:lang w:eastAsia="ru-RU"/>
              </w:rPr>
            </w:pPr>
            <w:r w:rsidRPr="001A42EF">
              <w:rPr>
                <w:rFonts w:ascii="Times New Roman" w:hAnsi="Times New Roman" w:cs="Times New Roman"/>
                <w:sz w:val="24"/>
                <w:szCs w:val="24"/>
                <w:lang w:eastAsia="ru-RU"/>
              </w:rPr>
              <w:t>ведения образовательной деятельности</w:t>
            </w:r>
          </w:p>
        </w:tc>
        <w:tc>
          <w:tcPr>
            <w:tcW w:w="6696" w:type="dxa"/>
          </w:tcPr>
          <w:p w:rsidR="00C04151" w:rsidRPr="001A42EF" w:rsidRDefault="00C04151" w:rsidP="001A42EF">
            <w:pPr>
              <w:widowControl w:val="0"/>
              <w:autoSpaceDE w:val="0"/>
              <w:autoSpaceDN w:val="0"/>
              <w:spacing w:after="0" w:line="240" w:lineRule="auto"/>
              <w:ind w:left="142" w:firstLine="33"/>
              <w:jc w:val="both"/>
              <w:rPr>
                <w:rFonts w:ascii="Times New Roman" w:hAnsi="Times New Roman" w:cs="Times New Roman"/>
                <w:sz w:val="24"/>
                <w:szCs w:val="24"/>
                <w:lang w:eastAsia="ru-RU"/>
              </w:rPr>
            </w:pPr>
            <w:r w:rsidRPr="001A42EF">
              <w:rPr>
                <w:rFonts w:ascii="Times New Roman" w:hAnsi="Times New Roman" w:cs="Times New Roman"/>
                <w:kern w:val="2"/>
                <w:sz w:val="24"/>
                <w:szCs w:val="24"/>
                <w:lang w:eastAsia="ru-RU"/>
              </w:rPr>
              <w:t xml:space="preserve">Лицензия №1230 от 15 июля 2016 года, серия 08Л01 № 0000194 (бессрочно), </w:t>
            </w:r>
          </w:p>
        </w:tc>
      </w:tr>
      <w:tr w:rsidR="00C04151" w:rsidRPr="001A42EF">
        <w:trPr>
          <w:trHeight w:val="758"/>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t>Свидетельство о</w:t>
            </w:r>
          </w:p>
          <w:p w:rsidR="00C04151" w:rsidRPr="001A42EF" w:rsidRDefault="00C04151" w:rsidP="001A42EF">
            <w:pPr>
              <w:widowControl w:val="0"/>
              <w:autoSpaceDE w:val="0"/>
              <w:autoSpaceDN w:val="0"/>
              <w:spacing w:before="5" w:after="0" w:line="252" w:lineRule="exact"/>
              <w:ind w:left="142" w:right="108"/>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t>государстве</w:t>
            </w:r>
            <w:r w:rsidRPr="001A42EF">
              <w:rPr>
                <w:rFonts w:ascii="Times New Roman" w:hAnsi="Times New Roman" w:cs="Times New Roman"/>
                <w:sz w:val="24"/>
                <w:szCs w:val="24"/>
                <w:lang w:eastAsia="ru-RU"/>
              </w:rPr>
              <w:t>нн</w:t>
            </w:r>
            <w:r w:rsidRPr="001A42EF">
              <w:rPr>
                <w:rFonts w:ascii="Times New Roman" w:hAnsi="Times New Roman" w:cs="Times New Roman"/>
                <w:sz w:val="24"/>
                <w:szCs w:val="24"/>
                <w:lang w:val="en-US" w:eastAsia="ru-RU"/>
              </w:rPr>
              <w:t>ой аккредитации</w:t>
            </w:r>
          </w:p>
        </w:tc>
        <w:tc>
          <w:tcPr>
            <w:tcW w:w="6696" w:type="dxa"/>
          </w:tcPr>
          <w:p w:rsidR="00C04151" w:rsidRPr="001A42EF" w:rsidRDefault="00C04151" w:rsidP="001A42EF">
            <w:pPr>
              <w:widowControl w:val="0"/>
              <w:autoSpaceDE w:val="0"/>
              <w:autoSpaceDN w:val="0"/>
              <w:spacing w:after="0" w:line="240" w:lineRule="auto"/>
              <w:ind w:left="142" w:firstLine="33"/>
              <w:jc w:val="both"/>
              <w:rPr>
                <w:rFonts w:ascii="Times New Roman" w:hAnsi="Times New Roman" w:cs="Times New Roman"/>
                <w:kern w:val="2"/>
                <w:sz w:val="24"/>
                <w:szCs w:val="24"/>
                <w:lang w:eastAsia="ru-RU"/>
              </w:rPr>
            </w:pPr>
            <w:r w:rsidRPr="001A42EF">
              <w:rPr>
                <w:rFonts w:ascii="Times New Roman" w:hAnsi="Times New Roman" w:cs="Times New Roman"/>
                <w:kern w:val="2"/>
                <w:sz w:val="24"/>
                <w:szCs w:val="24"/>
                <w:lang w:eastAsia="ru-RU"/>
              </w:rPr>
              <w:t xml:space="preserve">Свидетельство о государственной аккредитации № 365 от 08.08.2016 года, серия 08А01 № 0000111,  действительного до 31.05.2024 года. </w:t>
            </w:r>
          </w:p>
          <w:p w:rsidR="00C04151" w:rsidRPr="001A42EF" w:rsidRDefault="00C04151" w:rsidP="001A42EF">
            <w:pPr>
              <w:widowControl w:val="0"/>
              <w:autoSpaceDE w:val="0"/>
              <w:autoSpaceDN w:val="0"/>
              <w:spacing w:before="5" w:after="0" w:line="252" w:lineRule="exact"/>
              <w:ind w:left="142" w:right="98" w:firstLine="33"/>
              <w:rPr>
                <w:rFonts w:ascii="Times New Roman" w:hAnsi="Times New Roman" w:cs="Times New Roman"/>
                <w:sz w:val="24"/>
                <w:szCs w:val="24"/>
                <w:lang w:eastAsia="ru-RU"/>
              </w:rPr>
            </w:pPr>
          </w:p>
        </w:tc>
      </w:tr>
      <w:tr w:rsidR="00C04151" w:rsidRPr="001A42EF">
        <w:trPr>
          <w:trHeight w:val="254"/>
        </w:trPr>
        <w:tc>
          <w:tcPr>
            <w:tcW w:w="2660" w:type="dxa"/>
          </w:tcPr>
          <w:p w:rsidR="00C04151" w:rsidRPr="001A42EF" w:rsidRDefault="00C04151" w:rsidP="001A42EF">
            <w:pPr>
              <w:widowControl w:val="0"/>
              <w:autoSpaceDE w:val="0"/>
              <w:autoSpaceDN w:val="0"/>
              <w:spacing w:after="0" w:line="234"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val="en-US" w:eastAsia="ru-RU"/>
              </w:rPr>
              <w:t xml:space="preserve">Год открытия </w:t>
            </w:r>
            <w:r w:rsidRPr="001A42EF">
              <w:rPr>
                <w:rFonts w:ascii="Times New Roman" w:hAnsi="Times New Roman" w:cs="Times New Roman"/>
                <w:sz w:val="24"/>
                <w:szCs w:val="24"/>
                <w:lang w:eastAsia="ru-RU"/>
              </w:rPr>
              <w:t>гимназии</w:t>
            </w:r>
          </w:p>
        </w:tc>
        <w:tc>
          <w:tcPr>
            <w:tcW w:w="6696" w:type="dxa"/>
          </w:tcPr>
          <w:p w:rsidR="00C04151" w:rsidRPr="001A42EF" w:rsidRDefault="00C04151" w:rsidP="001A42EF">
            <w:pPr>
              <w:widowControl w:val="0"/>
              <w:autoSpaceDE w:val="0"/>
              <w:autoSpaceDN w:val="0"/>
              <w:spacing w:after="0" w:line="234" w:lineRule="exact"/>
              <w:ind w:left="142" w:firstLine="33"/>
              <w:rPr>
                <w:rFonts w:ascii="Times New Roman" w:hAnsi="Times New Roman" w:cs="Times New Roman"/>
                <w:sz w:val="24"/>
                <w:szCs w:val="24"/>
                <w:lang w:val="en-US" w:eastAsia="ru-RU"/>
              </w:rPr>
            </w:pPr>
            <w:r w:rsidRPr="001A42EF">
              <w:rPr>
                <w:rFonts w:ascii="Times New Roman" w:hAnsi="Times New Roman" w:cs="Times New Roman"/>
                <w:sz w:val="24"/>
                <w:szCs w:val="24"/>
                <w:lang w:eastAsia="ru-RU"/>
              </w:rPr>
              <w:t>01.09.</w:t>
            </w:r>
            <w:r w:rsidRPr="001A42EF">
              <w:rPr>
                <w:rFonts w:ascii="Times New Roman" w:hAnsi="Times New Roman" w:cs="Times New Roman"/>
                <w:sz w:val="24"/>
                <w:szCs w:val="24"/>
                <w:lang w:val="en-US" w:eastAsia="ru-RU"/>
              </w:rPr>
              <w:t>19</w:t>
            </w:r>
            <w:r w:rsidRPr="001A42EF">
              <w:rPr>
                <w:rFonts w:ascii="Times New Roman" w:hAnsi="Times New Roman" w:cs="Times New Roman"/>
                <w:sz w:val="24"/>
                <w:szCs w:val="24"/>
                <w:lang w:eastAsia="ru-RU"/>
              </w:rPr>
              <w:t>94г.</w:t>
            </w:r>
          </w:p>
        </w:tc>
      </w:tr>
      <w:tr w:rsidR="00C04151" w:rsidRPr="001A42EF">
        <w:trPr>
          <w:trHeight w:val="253"/>
        </w:trPr>
        <w:tc>
          <w:tcPr>
            <w:tcW w:w="2660" w:type="dxa"/>
          </w:tcPr>
          <w:p w:rsidR="00C04151" w:rsidRPr="001A42EF" w:rsidRDefault="00C04151" w:rsidP="001A42EF">
            <w:pPr>
              <w:widowControl w:val="0"/>
              <w:autoSpaceDE w:val="0"/>
              <w:autoSpaceDN w:val="0"/>
              <w:spacing w:after="0" w:line="234" w:lineRule="exact"/>
              <w:ind w:left="142"/>
              <w:rPr>
                <w:rFonts w:ascii="Times New Roman" w:hAnsi="Times New Roman" w:cs="Times New Roman"/>
                <w:sz w:val="24"/>
                <w:szCs w:val="24"/>
                <w:lang w:eastAsia="ru-RU"/>
              </w:rPr>
            </w:pPr>
            <w:r w:rsidRPr="001A42EF">
              <w:rPr>
                <w:rFonts w:ascii="Times New Roman" w:hAnsi="Times New Roman" w:cs="Times New Roman"/>
                <w:sz w:val="24"/>
                <w:szCs w:val="24"/>
                <w:lang w:val="en-US" w:eastAsia="ru-RU"/>
              </w:rPr>
              <w:t xml:space="preserve">Директор </w:t>
            </w:r>
            <w:r w:rsidRPr="001A42EF">
              <w:rPr>
                <w:rFonts w:ascii="Times New Roman" w:hAnsi="Times New Roman" w:cs="Times New Roman"/>
                <w:sz w:val="24"/>
                <w:szCs w:val="24"/>
                <w:lang w:eastAsia="ru-RU"/>
              </w:rPr>
              <w:t>гимназии</w:t>
            </w:r>
          </w:p>
        </w:tc>
        <w:tc>
          <w:tcPr>
            <w:tcW w:w="6696" w:type="dxa"/>
          </w:tcPr>
          <w:p w:rsidR="00C04151" w:rsidRPr="001A42EF" w:rsidRDefault="00C04151" w:rsidP="001A42EF">
            <w:pPr>
              <w:widowControl w:val="0"/>
              <w:autoSpaceDE w:val="0"/>
              <w:autoSpaceDN w:val="0"/>
              <w:spacing w:after="0" w:line="234" w:lineRule="exact"/>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Ченкураева Екатерина Николаевна</w:t>
            </w:r>
          </w:p>
        </w:tc>
      </w:tr>
      <w:tr w:rsidR="00C04151" w:rsidRPr="001A42EF">
        <w:trPr>
          <w:trHeight w:val="1938"/>
        </w:trPr>
        <w:tc>
          <w:tcPr>
            <w:tcW w:w="2660" w:type="dxa"/>
          </w:tcPr>
          <w:p w:rsidR="00C04151" w:rsidRPr="001A42EF" w:rsidRDefault="00C04151" w:rsidP="001A42EF">
            <w:pPr>
              <w:widowControl w:val="0"/>
              <w:autoSpaceDE w:val="0"/>
              <w:autoSpaceDN w:val="0"/>
              <w:spacing w:after="0" w:line="247" w:lineRule="exact"/>
              <w:ind w:left="142"/>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t>Заместители директора</w:t>
            </w:r>
          </w:p>
        </w:tc>
        <w:tc>
          <w:tcPr>
            <w:tcW w:w="6696" w:type="dxa"/>
          </w:tcPr>
          <w:p w:rsidR="00C04151" w:rsidRPr="001A42EF" w:rsidRDefault="00C04151" w:rsidP="001A42EF">
            <w:pPr>
              <w:widowControl w:val="0"/>
              <w:autoSpaceDE w:val="0"/>
              <w:autoSpaceDN w:val="0"/>
              <w:spacing w:after="0" w:line="248" w:lineRule="exact"/>
              <w:ind w:left="142" w:firstLine="33"/>
              <w:rPr>
                <w:rFonts w:ascii="Times New Roman" w:hAnsi="Times New Roman" w:cs="Times New Roman"/>
                <w:b/>
                <w:bCs/>
                <w:sz w:val="24"/>
                <w:szCs w:val="24"/>
                <w:lang w:eastAsia="ru-RU"/>
              </w:rPr>
            </w:pPr>
            <w:r w:rsidRPr="001A42EF">
              <w:rPr>
                <w:rFonts w:ascii="Times New Roman" w:hAnsi="Times New Roman" w:cs="Times New Roman"/>
                <w:b/>
                <w:bCs/>
                <w:sz w:val="24"/>
                <w:szCs w:val="24"/>
                <w:lang w:eastAsia="ru-RU"/>
              </w:rPr>
              <w:t>Заместители директора по УВР</w:t>
            </w:r>
          </w:p>
          <w:p w:rsidR="00C04151" w:rsidRPr="001A42EF" w:rsidRDefault="00C04151" w:rsidP="001A42EF">
            <w:pPr>
              <w:widowControl w:val="0"/>
              <w:autoSpaceDE w:val="0"/>
              <w:autoSpaceDN w:val="0"/>
              <w:spacing w:after="0" w:line="248" w:lineRule="exact"/>
              <w:ind w:left="14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Очирова Элеонора Владимировна</w:t>
            </w:r>
          </w:p>
          <w:p w:rsidR="00C04151" w:rsidRPr="001A42EF" w:rsidRDefault="00C04151" w:rsidP="001A42EF">
            <w:pPr>
              <w:widowControl w:val="0"/>
              <w:autoSpaceDE w:val="0"/>
              <w:autoSpaceDN w:val="0"/>
              <w:spacing w:after="0" w:line="242" w:lineRule="auto"/>
              <w:ind w:left="142" w:right="119"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Дюдишева Марина Дулдашевна</w:t>
            </w:r>
          </w:p>
          <w:p w:rsidR="00C04151" w:rsidRPr="001A42EF" w:rsidRDefault="00C04151" w:rsidP="001A42EF">
            <w:pPr>
              <w:widowControl w:val="0"/>
              <w:autoSpaceDE w:val="0"/>
              <w:autoSpaceDN w:val="0"/>
              <w:spacing w:after="0" w:line="240" w:lineRule="auto"/>
              <w:ind w:left="142" w:right="132" w:firstLine="33"/>
              <w:rPr>
                <w:rFonts w:ascii="Times New Roman" w:hAnsi="Times New Roman" w:cs="Times New Roman"/>
                <w:sz w:val="24"/>
                <w:szCs w:val="24"/>
                <w:lang w:eastAsia="ru-RU"/>
              </w:rPr>
            </w:pPr>
            <w:r w:rsidRPr="001A42EF">
              <w:rPr>
                <w:rFonts w:ascii="Times New Roman" w:hAnsi="Times New Roman" w:cs="Times New Roman"/>
                <w:sz w:val="24"/>
                <w:szCs w:val="24"/>
                <w:lang w:eastAsia="ru-RU"/>
              </w:rPr>
              <w:t>Мукебенова Вероника Васильевна</w:t>
            </w:r>
          </w:p>
          <w:p w:rsidR="00C04151" w:rsidRPr="001A42EF" w:rsidRDefault="00C04151" w:rsidP="001A42EF">
            <w:pPr>
              <w:widowControl w:val="0"/>
              <w:autoSpaceDE w:val="0"/>
              <w:autoSpaceDN w:val="0"/>
              <w:spacing w:after="0" w:line="240" w:lineRule="auto"/>
              <w:ind w:left="142" w:right="530" w:firstLine="33"/>
              <w:rPr>
                <w:rFonts w:ascii="Times New Roman" w:hAnsi="Times New Roman" w:cs="Times New Roman"/>
                <w:sz w:val="24"/>
                <w:szCs w:val="24"/>
                <w:lang w:eastAsia="ru-RU"/>
              </w:rPr>
            </w:pPr>
            <w:r w:rsidRPr="001A42EF">
              <w:rPr>
                <w:rFonts w:ascii="Times New Roman" w:hAnsi="Times New Roman" w:cs="Times New Roman"/>
                <w:b/>
                <w:bCs/>
                <w:sz w:val="24"/>
                <w:szCs w:val="24"/>
                <w:lang w:eastAsia="ru-RU"/>
              </w:rPr>
              <w:t xml:space="preserve">Заместитель директора по ВР </w:t>
            </w:r>
            <w:r w:rsidRPr="001A42EF">
              <w:rPr>
                <w:rFonts w:ascii="Times New Roman" w:hAnsi="Times New Roman" w:cs="Times New Roman"/>
                <w:sz w:val="24"/>
                <w:szCs w:val="24"/>
                <w:lang w:eastAsia="ru-RU"/>
              </w:rPr>
              <w:t xml:space="preserve">– Харченко Анна Владимировна </w:t>
            </w:r>
            <w:r w:rsidRPr="001A42EF">
              <w:rPr>
                <w:rFonts w:ascii="Times New Roman" w:hAnsi="Times New Roman" w:cs="Times New Roman"/>
                <w:b/>
                <w:bCs/>
                <w:sz w:val="24"/>
                <w:szCs w:val="24"/>
                <w:lang w:eastAsia="ru-RU"/>
              </w:rPr>
              <w:t xml:space="preserve">Заместитель директора по НМР – </w:t>
            </w:r>
            <w:r w:rsidRPr="001A42EF">
              <w:rPr>
                <w:rFonts w:ascii="Times New Roman" w:hAnsi="Times New Roman" w:cs="Times New Roman"/>
                <w:sz w:val="24"/>
                <w:szCs w:val="24"/>
                <w:lang w:eastAsia="ru-RU"/>
              </w:rPr>
              <w:t xml:space="preserve">Бадмаева Лидия Исиновна </w:t>
            </w:r>
          </w:p>
          <w:p w:rsidR="00C04151" w:rsidRPr="001A42EF" w:rsidRDefault="00C04151" w:rsidP="001A42EF">
            <w:pPr>
              <w:widowControl w:val="0"/>
              <w:autoSpaceDE w:val="0"/>
              <w:autoSpaceDN w:val="0"/>
              <w:spacing w:after="0" w:line="252" w:lineRule="exact"/>
              <w:ind w:left="142" w:firstLine="33"/>
              <w:rPr>
                <w:rFonts w:ascii="Times New Roman" w:hAnsi="Times New Roman" w:cs="Times New Roman"/>
                <w:sz w:val="24"/>
                <w:szCs w:val="24"/>
                <w:lang w:eastAsia="ru-RU"/>
              </w:rPr>
            </w:pPr>
            <w:r w:rsidRPr="001A42EF">
              <w:rPr>
                <w:rFonts w:ascii="Times New Roman" w:hAnsi="Times New Roman" w:cs="Times New Roman"/>
                <w:b/>
                <w:bCs/>
                <w:sz w:val="24"/>
                <w:szCs w:val="24"/>
                <w:lang w:eastAsia="ru-RU"/>
              </w:rPr>
              <w:t xml:space="preserve">Заместитель директора по АХЧ – </w:t>
            </w:r>
            <w:r w:rsidRPr="001A42EF">
              <w:rPr>
                <w:rFonts w:ascii="Times New Roman" w:hAnsi="Times New Roman" w:cs="Times New Roman"/>
                <w:sz w:val="24"/>
                <w:szCs w:val="24"/>
                <w:lang w:eastAsia="ru-RU"/>
              </w:rPr>
              <w:t>Анджаева Лариса Бадмаевна</w:t>
            </w:r>
          </w:p>
        </w:tc>
      </w:tr>
      <w:tr w:rsidR="00C04151" w:rsidRPr="001A42EF">
        <w:trPr>
          <w:trHeight w:val="1012"/>
        </w:trPr>
        <w:tc>
          <w:tcPr>
            <w:tcW w:w="2660" w:type="dxa"/>
          </w:tcPr>
          <w:p w:rsidR="00C04151" w:rsidRPr="001A42EF" w:rsidRDefault="00C04151" w:rsidP="001A42EF">
            <w:pPr>
              <w:widowControl w:val="0"/>
              <w:autoSpaceDE w:val="0"/>
              <w:autoSpaceDN w:val="0"/>
              <w:spacing w:after="0" w:line="240" w:lineRule="auto"/>
              <w:ind w:left="142" w:right="863"/>
              <w:rPr>
                <w:rFonts w:ascii="Times New Roman" w:hAnsi="Times New Roman" w:cs="Times New Roman"/>
                <w:sz w:val="24"/>
                <w:szCs w:val="24"/>
                <w:lang w:val="en-US" w:eastAsia="ru-RU"/>
              </w:rPr>
            </w:pPr>
            <w:r w:rsidRPr="001A42EF">
              <w:rPr>
                <w:rFonts w:ascii="Times New Roman" w:hAnsi="Times New Roman" w:cs="Times New Roman"/>
                <w:sz w:val="24"/>
                <w:szCs w:val="24"/>
                <w:lang w:val="en-US" w:eastAsia="ru-RU"/>
              </w:rPr>
              <w:t>Структура образовательного процесса</w:t>
            </w:r>
          </w:p>
        </w:tc>
        <w:tc>
          <w:tcPr>
            <w:tcW w:w="6696" w:type="dxa"/>
          </w:tcPr>
          <w:p w:rsidR="00C04151" w:rsidRPr="001A42EF" w:rsidRDefault="00C04151" w:rsidP="001A42EF">
            <w:pPr>
              <w:widowControl w:val="0"/>
              <w:autoSpaceDE w:val="0"/>
              <w:autoSpaceDN w:val="0"/>
              <w:spacing w:after="0" w:line="240" w:lineRule="auto"/>
              <w:ind w:left="142" w:right="450" w:firstLine="33"/>
              <w:rPr>
                <w:rFonts w:ascii="Times New Roman" w:hAnsi="Times New Roman" w:cs="Times New Roman"/>
                <w:sz w:val="24"/>
                <w:szCs w:val="24"/>
                <w:lang w:eastAsia="ru-RU"/>
              </w:rPr>
            </w:pPr>
            <w:r w:rsidRPr="001A42EF">
              <w:rPr>
                <w:rFonts w:ascii="Times New Roman" w:hAnsi="Times New Roman" w:cs="Times New Roman"/>
                <w:sz w:val="24"/>
                <w:szCs w:val="24"/>
                <w:lang w:val="en-US" w:eastAsia="ru-RU"/>
              </w:rPr>
              <w:t>I</w:t>
            </w:r>
            <w:r w:rsidRPr="001A42EF">
              <w:rPr>
                <w:rFonts w:ascii="Times New Roman" w:hAnsi="Times New Roman" w:cs="Times New Roman"/>
                <w:sz w:val="24"/>
                <w:szCs w:val="24"/>
                <w:lang w:eastAsia="ru-RU"/>
              </w:rPr>
              <w:t xml:space="preserve"> уровень (начальное общее образование): 1-4 классы, срок обучения 4 года; </w:t>
            </w:r>
            <w:r w:rsidRPr="001A42EF">
              <w:rPr>
                <w:rFonts w:ascii="Times New Roman" w:hAnsi="Times New Roman" w:cs="Times New Roman"/>
                <w:sz w:val="24"/>
                <w:szCs w:val="24"/>
                <w:lang w:val="en-US" w:eastAsia="ru-RU"/>
              </w:rPr>
              <w:t>II</w:t>
            </w:r>
            <w:r w:rsidRPr="001A42EF">
              <w:rPr>
                <w:rFonts w:ascii="Times New Roman" w:hAnsi="Times New Roman" w:cs="Times New Roman"/>
                <w:sz w:val="24"/>
                <w:szCs w:val="24"/>
                <w:lang w:eastAsia="ru-RU"/>
              </w:rPr>
              <w:t xml:space="preserve"> уровень (основное общее образование): 5-9 классы;</w:t>
            </w:r>
          </w:p>
          <w:p w:rsidR="00C04151" w:rsidRPr="001A42EF" w:rsidRDefault="00C04151" w:rsidP="001A42EF">
            <w:pPr>
              <w:widowControl w:val="0"/>
              <w:tabs>
                <w:tab w:val="left" w:pos="585"/>
                <w:tab w:val="left" w:pos="1555"/>
                <w:tab w:val="left" w:pos="2580"/>
                <w:tab w:val="left" w:pos="3388"/>
                <w:tab w:val="left" w:pos="4905"/>
                <w:tab w:val="left" w:pos="5638"/>
                <w:tab w:val="left" w:pos="7034"/>
              </w:tabs>
              <w:autoSpaceDE w:val="0"/>
              <w:autoSpaceDN w:val="0"/>
              <w:spacing w:after="0" w:line="252" w:lineRule="exact"/>
              <w:ind w:left="142" w:right="96" w:firstLine="33"/>
              <w:rPr>
                <w:rFonts w:ascii="Times New Roman" w:hAnsi="Times New Roman" w:cs="Times New Roman"/>
                <w:sz w:val="24"/>
                <w:szCs w:val="24"/>
                <w:lang w:eastAsia="ru-RU"/>
              </w:rPr>
            </w:pPr>
            <w:r w:rsidRPr="001A42EF">
              <w:rPr>
                <w:rFonts w:ascii="Times New Roman" w:hAnsi="Times New Roman" w:cs="Times New Roman"/>
                <w:sz w:val="24"/>
                <w:szCs w:val="24"/>
                <w:lang w:val="en-US" w:eastAsia="ru-RU"/>
              </w:rPr>
              <w:t>III</w:t>
            </w:r>
            <w:r w:rsidRPr="001A42EF">
              <w:rPr>
                <w:rFonts w:ascii="Times New Roman" w:hAnsi="Times New Roman" w:cs="Times New Roman"/>
                <w:sz w:val="24"/>
                <w:szCs w:val="24"/>
                <w:lang w:eastAsia="ru-RU"/>
              </w:rPr>
              <w:tab/>
              <w:t>уровень</w:t>
            </w:r>
            <w:r w:rsidRPr="001A42EF">
              <w:rPr>
                <w:rFonts w:ascii="Times New Roman" w:hAnsi="Times New Roman" w:cs="Times New Roman"/>
                <w:sz w:val="24"/>
                <w:szCs w:val="24"/>
                <w:lang w:eastAsia="ru-RU"/>
              </w:rPr>
              <w:tab/>
              <w:t>(среднее</w:t>
            </w:r>
            <w:r w:rsidRPr="001A42EF">
              <w:rPr>
                <w:rFonts w:ascii="Times New Roman" w:hAnsi="Times New Roman" w:cs="Times New Roman"/>
                <w:sz w:val="24"/>
                <w:szCs w:val="24"/>
                <w:lang w:eastAsia="ru-RU"/>
              </w:rPr>
              <w:tab/>
              <w:t>общее</w:t>
            </w:r>
            <w:r w:rsidRPr="001A42EF">
              <w:rPr>
                <w:rFonts w:ascii="Times New Roman" w:hAnsi="Times New Roman" w:cs="Times New Roman"/>
                <w:sz w:val="24"/>
                <w:szCs w:val="24"/>
                <w:lang w:eastAsia="ru-RU"/>
              </w:rPr>
              <w:tab/>
              <w:t>образование):</w:t>
            </w:r>
            <w:r w:rsidRPr="001A42EF">
              <w:rPr>
                <w:rFonts w:ascii="Times New Roman" w:hAnsi="Times New Roman" w:cs="Times New Roman"/>
                <w:sz w:val="24"/>
                <w:szCs w:val="24"/>
                <w:lang w:eastAsia="ru-RU"/>
              </w:rPr>
              <w:tab/>
              <w:t>10-11</w:t>
            </w:r>
            <w:r w:rsidRPr="001A42EF">
              <w:rPr>
                <w:rFonts w:ascii="Times New Roman" w:hAnsi="Times New Roman" w:cs="Times New Roman"/>
                <w:sz w:val="24"/>
                <w:szCs w:val="24"/>
                <w:lang w:eastAsia="ru-RU"/>
              </w:rPr>
              <w:tab/>
            </w:r>
            <w:r w:rsidRPr="001A42EF">
              <w:rPr>
                <w:rFonts w:ascii="Times New Roman" w:hAnsi="Times New Roman" w:cs="Times New Roman"/>
                <w:sz w:val="24"/>
                <w:szCs w:val="24"/>
                <w:lang w:eastAsia="ru-RU"/>
              </w:rPr>
              <w:tab/>
            </w:r>
            <w:r w:rsidRPr="001A42EF">
              <w:rPr>
                <w:rFonts w:ascii="Times New Roman" w:hAnsi="Times New Roman" w:cs="Times New Roman"/>
                <w:spacing w:val="-1"/>
                <w:sz w:val="24"/>
                <w:szCs w:val="24"/>
                <w:lang w:eastAsia="ru-RU"/>
              </w:rPr>
              <w:t xml:space="preserve">классы </w:t>
            </w:r>
            <w:r w:rsidRPr="001A42EF">
              <w:rPr>
                <w:rFonts w:ascii="Times New Roman" w:hAnsi="Times New Roman" w:cs="Times New Roman"/>
                <w:sz w:val="24"/>
                <w:szCs w:val="24"/>
                <w:lang w:eastAsia="ru-RU"/>
              </w:rPr>
              <w:t>(профильные группы: социально- гуманитарный, естественный и</w:t>
            </w:r>
            <w:r w:rsidRPr="001A42EF">
              <w:rPr>
                <w:rFonts w:ascii="Times New Roman" w:hAnsi="Times New Roman" w:cs="Times New Roman"/>
                <w:spacing w:val="-6"/>
                <w:sz w:val="24"/>
                <w:szCs w:val="24"/>
                <w:lang w:eastAsia="ru-RU"/>
              </w:rPr>
              <w:t xml:space="preserve"> </w:t>
            </w:r>
            <w:r w:rsidRPr="001A42EF">
              <w:rPr>
                <w:rFonts w:ascii="Times New Roman" w:hAnsi="Times New Roman" w:cs="Times New Roman"/>
                <w:sz w:val="24"/>
                <w:szCs w:val="24"/>
                <w:lang w:eastAsia="ru-RU"/>
              </w:rPr>
              <w:t>физико-математический).</w:t>
            </w:r>
          </w:p>
        </w:tc>
      </w:tr>
    </w:tbl>
    <w:p w:rsidR="00C04151" w:rsidRPr="00D5115D" w:rsidRDefault="00C04151" w:rsidP="00D5115D">
      <w:pPr>
        <w:widowControl w:val="0"/>
        <w:suppressAutoHyphens/>
        <w:spacing w:after="0" w:line="240" w:lineRule="auto"/>
        <w:ind w:firstLine="709"/>
        <w:jc w:val="both"/>
        <w:rPr>
          <w:rFonts w:ascii="Times New Roman" w:hAnsi="Times New Roman" w:cs="Times New Roman"/>
          <w:kern w:val="2"/>
          <w:sz w:val="28"/>
          <w:szCs w:val="28"/>
          <w:lang w:eastAsia="ru-RU"/>
        </w:rPr>
      </w:pPr>
    </w:p>
    <w:p w:rsidR="00C04151" w:rsidRPr="00D036DD" w:rsidRDefault="00C04151" w:rsidP="00FD0573">
      <w:pPr>
        <w:widowControl w:val="0"/>
        <w:suppressAutoHyphens/>
        <w:spacing w:after="0" w:line="240" w:lineRule="auto"/>
        <w:ind w:left="1134"/>
        <w:jc w:val="both"/>
        <w:rPr>
          <w:rFonts w:ascii="Times New Roman" w:hAnsi="Times New Roman" w:cs="Times New Roman"/>
          <w:i/>
          <w:iCs/>
          <w:kern w:val="2"/>
          <w:sz w:val="24"/>
          <w:szCs w:val="24"/>
          <w:lang w:eastAsia="ru-RU"/>
        </w:rPr>
      </w:pPr>
      <w:r>
        <w:rPr>
          <w:rFonts w:ascii="Times New Roman" w:hAnsi="Times New Roman" w:cs="Times New Roman"/>
          <w:i/>
          <w:iCs/>
          <w:kern w:val="2"/>
          <w:sz w:val="24"/>
          <w:szCs w:val="24"/>
          <w:lang w:eastAsia="ru-RU"/>
        </w:rPr>
        <w:t>В 2017-2018</w:t>
      </w:r>
      <w:r w:rsidRPr="00D036DD">
        <w:rPr>
          <w:rFonts w:ascii="Times New Roman" w:hAnsi="Times New Roman" w:cs="Times New Roman"/>
          <w:i/>
          <w:iCs/>
          <w:kern w:val="2"/>
          <w:sz w:val="24"/>
          <w:szCs w:val="24"/>
          <w:lang w:eastAsia="ru-RU"/>
        </w:rPr>
        <w:t xml:space="preserve"> учебном году деятельность педагогического коллектива</w:t>
      </w:r>
    </w:p>
    <w:p w:rsidR="00C04151" w:rsidRPr="00D036DD" w:rsidRDefault="00C04151" w:rsidP="00FD0573">
      <w:pPr>
        <w:widowControl w:val="0"/>
        <w:suppressAutoHyphens/>
        <w:spacing w:after="0" w:line="240" w:lineRule="auto"/>
        <w:ind w:left="1134"/>
        <w:jc w:val="both"/>
        <w:rPr>
          <w:rFonts w:ascii="Times New Roman" w:hAnsi="Times New Roman" w:cs="Times New Roman"/>
          <w:kern w:val="2"/>
          <w:sz w:val="24"/>
          <w:szCs w:val="24"/>
          <w:lang w:eastAsia="ru-RU"/>
        </w:rPr>
      </w:pPr>
      <w:r w:rsidRPr="00D036DD">
        <w:rPr>
          <w:rFonts w:ascii="Times New Roman" w:hAnsi="Times New Roman" w:cs="Times New Roman"/>
          <w:i/>
          <w:iCs/>
          <w:kern w:val="2"/>
          <w:sz w:val="24"/>
          <w:szCs w:val="24"/>
          <w:lang w:eastAsia="ru-RU"/>
        </w:rPr>
        <w:t xml:space="preserve"> гимназии была направлена на:</w:t>
      </w:r>
      <w:r w:rsidRPr="00D036DD">
        <w:rPr>
          <w:rFonts w:ascii="Times New Roman" w:hAnsi="Times New Roman" w:cs="Times New Roman"/>
          <w:kern w:val="2"/>
          <w:sz w:val="24"/>
          <w:szCs w:val="24"/>
          <w:lang w:eastAsia="ru-RU"/>
        </w:rPr>
        <w:t xml:space="preserve"> </w:t>
      </w:r>
    </w:p>
    <w:p w:rsidR="00C04151" w:rsidRPr="00D036DD" w:rsidRDefault="00C04151" w:rsidP="005C6B97">
      <w:pPr>
        <w:widowControl w:val="0"/>
        <w:numPr>
          <w:ilvl w:val="0"/>
          <w:numId w:val="12"/>
        </w:numPr>
        <w:tabs>
          <w:tab w:val="clear" w:pos="1428"/>
          <w:tab w:val="num" w:pos="426"/>
        </w:tabs>
        <w:suppressAutoHyphens/>
        <w:spacing w:after="0" w:line="240" w:lineRule="auto"/>
        <w:ind w:left="435" w:hanging="435"/>
        <w:jc w:val="both"/>
        <w:rPr>
          <w:rFonts w:ascii="Times New Roman" w:hAnsi="Times New Roman" w:cs="Times New Roman"/>
          <w:kern w:val="2"/>
          <w:sz w:val="24"/>
          <w:szCs w:val="24"/>
          <w:lang w:eastAsia="ru-RU"/>
        </w:rPr>
      </w:pPr>
      <w:r w:rsidRPr="00D036DD">
        <w:rPr>
          <w:rFonts w:ascii="Times New Roman" w:hAnsi="Times New Roman" w:cs="Times New Roman"/>
          <w:kern w:val="2"/>
          <w:sz w:val="24"/>
          <w:szCs w:val="24"/>
          <w:lang w:eastAsia="ru-RU"/>
        </w:rPr>
        <w:t>повышение качества образования;</w:t>
      </w:r>
    </w:p>
    <w:p w:rsidR="00C04151" w:rsidRPr="00D036DD" w:rsidRDefault="00C04151" w:rsidP="005C6B97">
      <w:pPr>
        <w:widowControl w:val="0"/>
        <w:numPr>
          <w:ilvl w:val="0"/>
          <w:numId w:val="12"/>
        </w:numPr>
        <w:tabs>
          <w:tab w:val="clear" w:pos="1428"/>
          <w:tab w:val="num" w:pos="426"/>
        </w:tabs>
        <w:suppressAutoHyphens/>
        <w:spacing w:after="0" w:line="240" w:lineRule="auto"/>
        <w:ind w:left="435" w:hanging="435"/>
        <w:jc w:val="both"/>
        <w:rPr>
          <w:rFonts w:ascii="Times New Roman" w:hAnsi="Times New Roman" w:cs="Times New Roman"/>
          <w:kern w:val="2"/>
          <w:sz w:val="24"/>
          <w:szCs w:val="24"/>
          <w:lang w:eastAsia="ru-RU"/>
        </w:rPr>
      </w:pPr>
      <w:r w:rsidRPr="00D036DD">
        <w:rPr>
          <w:rFonts w:ascii="Times New Roman" w:hAnsi="Times New Roman" w:cs="Times New Roman"/>
          <w:kern w:val="2"/>
          <w:sz w:val="24"/>
          <w:szCs w:val="24"/>
          <w:lang w:eastAsia="ru-RU"/>
        </w:rPr>
        <w:t xml:space="preserve">совершенствование системы мониторинга и диагностики успешности образования; </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35" w:right="829" w:hanging="435"/>
        <w:jc w:val="both"/>
        <w:rPr>
          <w:rFonts w:ascii="Times New Roman" w:hAnsi="Times New Roman" w:cs="Times New Roman"/>
          <w:sz w:val="24"/>
          <w:szCs w:val="24"/>
        </w:rPr>
      </w:pPr>
      <w:r w:rsidRPr="00D036DD">
        <w:rPr>
          <w:rFonts w:ascii="Times New Roman" w:hAnsi="Times New Roman" w:cs="Times New Roman"/>
          <w:sz w:val="24"/>
          <w:szCs w:val="24"/>
        </w:rPr>
        <w:t>создание необходимых условий для успешного введения ФГОС общего образования;</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35" w:right="827" w:hanging="435"/>
        <w:jc w:val="both"/>
        <w:rPr>
          <w:rFonts w:ascii="Times New Roman" w:hAnsi="Times New Roman" w:cs="Times New Roman"/>
          <w:sz w:val="24"/>
          <w:szCs w:val="24"/>
        </w:rPr>
      </w:pPr>
      <w:r w:rsidRPr="00D036DD">
        <w:rPr>
          <w:rFonts w:ascii="Times New Roman" w:hAnsi="Times New Roman" w:cs="Times New Roman"/>
          <w:sz w:val="24"/>
          <w:szCs w:val="24"/>
        </w:rPr>
        <w:t>обновление качества профессиональной деятельности учителя в соответствии с направлениями Профессионального Стандарта</w:t>
      </w:r>
      <w:r w:rsidRPr="00D036DD">
        <w:rPr>
          <w:rFonts w:ascii="Times New Roman" w:hAnsi="Times New Roman" w:cs="Times New Roman"/>
          <w:spacing w:val="-1"/>
          <w:sz w:val="24"/>
          <w:szCs w:val="24"/>
        </w:rPr>
        <w:t xml:space="preserve"> </w:t>
      </w:r>
      <w:r w:rsidRPr="00D036DD">
        <w:rPr>
          <w:rFonts w:ascii="Times New Roman" w:hAnsi="Times New Roman" w:cs="Times New Roman"/>
          <w:sz w:val="24"/>
          <w:szCs w:val="24"/>
        </w:rPr>
        <w:t>педагога.</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62" w:lineRule="exact"/>
        <w:ind w:left="435" w:hanging="435"/>
        <w:jc w:val="both"/>
        <w:rPr>
          <w:rFonts w:ascii="Times New Roman" w:hAnsi="Times New Roman" w:cs="Times New Roman"/>
          <w:sz w:val="24"/>
          <w:szCs w:val="24"/>
        </w:rPr>
      </w:pPr>
      <w:r w:rsidRPr="00D036DD">
        <w:rPr>
          <w:rFonts w:ascii="Times New Roman" w:hAnsi="Times New Roman" w:cs="Times New Roman"/>
          <w:sz w:val="24"/>
          <w:szCs w:val="24"/>
        </w:rPr>
        <w:t>разработку адаптированных основных образовательных программ для учащихся с</w:t>
      </w:r>
      <w:r w:rsidRPr="00D036DD">
        <w:rPr>
          <w:rFonts w:ascii="Times New Roman" w:hAnsi="Times New Roman" w:cs="Times New Roman"/>
          <w:spacing w:val="-11"/>
          <w:sz w:val="24"/>
          <w:szCs w:val="24"/>
        </w:rPr>
        <w:t xml:space="preserve"> </w:t>
      </w:r>
      <w:r w:rsidRPr="00D036DD">
        <w:rPr>
          <w:rFonts w:ascii="Times New Roman" w:hAnsi="Times New Roman" w:cs="Times New Roman"/>
          <w:sz w:val="24"/>
          <w:szCs w:val="24"/>
        </w:rPr>
        <w:t>ОВЗ.</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6" w:lineRule="exact"/>
        <w:ind w:left="435" w:hanging="435"/>
        <w:jc w:val="both"/>
        <w:rPr>
          <w:rFonts w:ascii="Times New Roman" w:hAnsi="Times New Roman" w:cs="Times New Roman"/>
          <w:sz w:val="24"/>
          <w:szCs w:val="24"/>
        </w:rPr>
      </w:pPr>
      <w:r w:rsidRPr="00D036DD">
        <w:rPr>
          <w:rFonts w:ascii="Times New Roman" w:hAnsi="Times New Roman" w:cs="Times New Roman"/>
          <w:sz w:val="24"/>
          <w:szCs w:val="24"/>
        </w:rPr>
        <w:t>обеспечение личностной, социальной самореализации учащихся, включая учащихся с</w:t>
      </w:r>
      <w:r w:rsidRPr="00D036DD">
        <w:rPr>
          <w:rFonts w:ascii="Times New Roman" w:hAnsi="Times New Roman" w:cs="Times New Roman"/>
          <w:spacing w:val="-14"/>
          <w:sz w:val="24"/>
          <w:szCs w:val="24"/>
        </w:rPr>
        <w:t xml:space="preserve"> </w:t>
      </w:r>
      <w:r w:rsidRPr="00D036DD">
        <w:rPr>
          <w:rFonts w:ascii="Times New Roman" w:hAnsi="Times New Roman" w:cs="Times New Roman"/>
          <w:sz w:val="24"/>
          <w:szCs w:val="24"/>
        </w:rPr>
        <w:t>ОВЗ.</w:t>
      </w:r>
    </w:p>
    <w:p w:rsidR="00C04151" w:rsidRDefault="00C04151" w:rsidP="005C6B97">
      <w:pPr>
        <w:pStyle w:val="af1"/>
        <w:widowControl w:val="0"/>
        <w:numPr>
          <w:ilvl w:val="0"/>
          <w:numId w:val="12"/>
        </w:numPr>
        <w:tabs>
          <w:tab w:val="clear" w:pos="1428"/>
          <w:tab w:val="num" w:pos="426"/>
          <w:tab w:val="left" w:pos="1986"/>
          <w:tab w:val="left" w:pos="9356"/>
        </w:tabs>
        <w:autoSpaceDE w:val="0"/>
        <w:autoSpaceDN w:val="0"/>
        <w:spacing w:after="0" w:line="240" w:lineRule="auto"/>
        <w:ind w:left="435" w:right="3" w:hanging="435"/>
        <w:jc w:val="both"/>
        <w:rPr>
          <w:rFonts w:ascii="Times New Roman" w:hAnsi="Times New Roman" w:cs="Times New Roman"/>
          <w:sz w:val="24"/>
          <w:szCs w:val="24"/>
        </w:rPr>
      </w:pPr>
      <w:r w:rsidRPr="00D036DD">
        <w:rPr>
          <w:rFonts w:ascii="Times New Roman" w:hAnsi="Times New Roman" w:cs="Times New Roman"/>
          <w:sz w:val="24"/>
          <w:szCs w:val="24"/>
        </w:rPr>
        <w:lastRenderedPageBreak/>
        <w:t>расширение  образовательного  пространства  для</w:t>
      </w:r>
      <w:r w:rsidRPr="00D036DD">
        <w:rPr>
          <w:rFonts w:ascii="Times New Roman" w:hAnsi="Times New Roman" w:cs="Times New Roman"/>
          <w:spacing w:val="12"/>
          <w:sz w:val="24"/>
          <w:szCs w:val="24"/>
        </w:rPr>
        <w:t xml:space="preserve"> </w:t>
      </w:r>
      <w:r w:rsidRPr="00D036DD">
        <w:rPr>
          <w:rFonts w:ascii="Times New Roman" w:hAnsi="Times New Roman" w:cs="Times New Roman"/>
          <w:sz w:val="24"/>
          <w:szCs w:val="24"/>
        </w:rPr>
        <w:t>совершенствования</w:t>
      </w:r>
      <w:r w:rsidRPr="00D036DD">
        <w:rPr>
          <w:rFonts w:ascii="Times New Roman" w:hAnsi="Times New Roman" w:cs="Times New Roman"/>
          <w:spacing w:val="45"/>
          <w:sz w:val="24"/>
          <w:szCs w:val="24"/>
        </w:rPr>
        <w:t xml:space="preserve"> </w:t>
      </w:r>
      <w:r w:rsidRPr="00D036DD">
        <w:rPr>
          <w:rFonts w:ascii="Times New Roman" w:hAnsi="Times New Roman" w:cs="Times New Roman"/>
          <w:sz w:val="24"/>
          <w:szCs w:val="24"/>
        </w:rPr>
        <w:t>системы</w:t>
      </w:r>
      <w:r w:rsidRPr="00D036DD">
        <w:rPr>
          <w:rFonts w:ascii="Times New Roman" w:hAnsi="Times New Roman" w:cs="Times New Roman"/>
          <w:sz w:val="24"/>
          <w:szCs w:val="24"/>
        </w:rPr>
        <w:tab/>
      </w:r>
    </w:p>
    <w:p w:rsidR="00C04151" w:rsidRPr="00D036DD" w:rsidRDefault="00C04151" w:rsidP="00F27133">
      <w:pPr>
        <w:pStyle w:val="af1"/>
        <w:widowControl w:val="0"/>
        <w:tabs>
          <w:tab w:val="left" w:pos="1986"/>
          <w:tab w:val="left" w:pos="9356"/>
        </w:tabs>
        <w:autoSpaceDE w:val="0"/>
        <w:autoSpaceDN w:val="0"/>
        <w:spacing w:after="0" w:line="240" w:lineRule="auto"/>
        <w:ind w:left="435" w:right="3"/>
        <w:jc w:val="both"/>
        <w:rPr>
          <w:rFonts w:ascii="Times New Roman" w:hAnsi="Times New Roman" w:cs="Times New Roman"/>
          <w:sz w:val="24"/>
          <w:szCs w:val="24"/>
        </w:rPr>
      </w:pPr>
      <w:r w:rsidRPr="00D036DD">
        <w:rPr>
          <w:rFonts w:ascii="Times New Roman" w:hAnsi="Times New Roman" w:cs="Times New Roman"/>
          <w:sz w:val="24"/>
          <w:szCs w:val="24"/>
        </w:rPr>
        <w:t>внеурочной и внеклассной</w:t>
      </w:r>
      <w:r w:rsidRPr="00FD0573">
        <w:rPr>
          <w:rFonts w:ascii="Times New Roman" w:hAnsi="Times New Roman" w:cs="Times New Roman"/>
          <w:sz w:val="28"/>
          <w:szCs w:val="28"/>
        </w:rPr>
        <w:t xml:space="preserve"> </w:t>
      </w:r>
      <w:r w:rsidRPr="00D036DD">
        <w:rPr>
          <w:rFonts w:ascii="Times New Roman" w:hAnsi="Times New Roman" w:cs="Times New Roman"/>
          <w:sz w:val="24"/>
          <w:szCs w:val="24"/>
        </w:rPr>
        <w:t>деятельности</w:t>
      </w:r>
      <w:r w:rsidRPr="00D036DD">
        <w:rPr>
          <w:rFonts w:ascii="Times New Roman" w:hAnsi="Times New Roman" w:cs="Times New Roman"/>
          <w:spacing w:val="-2"/>
          <w:sz w:val="24"/>
          <w:szCs w:val="24"/>
        </w:rPr>
        <w:t xml:space="preserve"> </w:t>
      </w:r>
      <w:r w:rsidRPr="00D036DD">
        <w:rPr>
          <w:rFonts w:ascii="Times New Roman" w:hAnsi="Times New Roman" w:cs="Times New Roman"/>
          <w:sz w:val="24"/>
          <w:szCs w:val="24"/>
        </w:rPr>
        <w:t>учащихся.</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26" w:right="3" w:hanging="426"/>
        <w:jc w:val="both"/>
        <w:rPr>
          <w:rFonts w:ascii="Times New Roman" w:hAnsi="Times New Roman" w:cs="Times New Roman"/>
        </w:rPr>
      </w:pPr>
      <w:r w:rsidRPr="00D036DD">
        <w:rPr>
          <w:rFonts w:ascii="Times New Roman" w:hAnsi="Times New Roman" w:cs="Times New Roman"/>
        </w:rPr>
        <w:t>Реализация системы мер, направленных на развитие образовательной среды, соответствующей требованиям ФГОС,</w:t>
      </w:r>
      <w:r w:rsidRPr="00D036DD">
        <w:rPr>
          <w:rFonts w:ascii="Times New Roman" w:hAnsi="Times New Roman" w:cs="Times New Roman"/>
          <w:spacing w:val="-1"/>
        </w:rPr>
        <w:t xml:space="preserve"> </w:t>
      </w:r>
      <w:r w:rsidRPr="00D036DD">
        <w:rPr>
          <w:rFonts w:ascii="Times New Roman" w:hAnsi="Times New Roman" w:cs="Times New Roman"/>
        </w:rPr>
        <w:t>СанПин.</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40" w:lineRule="auto"/>
        <w:ind w:left="426" w:right="3" w:hanging="426"/>
        <w:jc w:val="both"/>
        <w:rPr>
          <w:rFonts w:ascii="Times New Roman" w:hAnsi="Times New Roman" w:cs="Times New Roman"/>
        </w:rPr>
      </w:pPr>
      <w:r w:rsidRPr="00D036DD">
        <w:rPr>
          <w:rFonts w:ascii="Times New Roman" w:hAnsi="Times New Roman" w:cs="Times New Roman"/>
        </w:rPr>
        <w:t>Создание условий для сохранения физического, психического и духовного здоровья участников образовательных отношений, совершенствование здоровьесберегающих технологий в образовательной деятельности.</w:t>
      </w:r>
    </w:p>
    <w:p w:rsidR="00C04151" w:rsidRPr="00D036DD" w:rsidRDefault="00C04151" w:rsidP="005C6B97">
      <w:pPr>
        <w:pStyle w:val="af1"/>
        <w:widowControl w:val="0"/>
        <w:numPr>
          <w:ilvl w:val="0"/>
          <w:numId w:val="12"/>
        </w:numPr>
        <w:tabs>
          <w:tab w:val="clear" w:pos="1428"/>
          <w:tab w:val="num" w:pos="426"/>
          <w:tab w:val="left" w:pos="1986"/>
        </w:tabs>
        <w:autoSpaceDE w:val="0"/>
        <w:autoSpaceDN w:val="0"/>
        <w:spacing w:after="0" w:line="252" w:lineRule="exact"/>
        <w:ind w:left="426" w:right="3" w:hanging="426"/>
        <w:jc w:val="both"/>
        <w:rPr>
          <w:rFonts w:ascii="Times New Roman" w:hAnsi="Times New Roman" w:cs="Times New Roman"/>
        </w:rPr>
      </w:pPr>
      <w:r w:rsidRPr="00D036DD">
        <w:rPr>
          <w:rFonts w:ascii="Times New Roman" w:hAnsi="Times New Roman" w:cs="Times New Roman"/>
        </w:rPr>
        <w:t>Обеспечение информационной открытости деятельности педагогов (сайты, блоги) и</w:t>
      </w:r>
      <w:r w:rsidRPr="00D036DD">
        <w:rPr>
          <w:rFonts w:ascii="Times New Roman" w:hAnsi="Times New Roman" w:cs="Times New Roman"/>
          <w:spacing w:val="-11"/>
        </w:rPr>
        <w:t xml:space="preserve"> </w:t>
      </w:r>
      <w:r>
        <w:rPr>
          <w:rFonts w:ascii="Times New Roman" w:hAnsi="Times New Roman" w:cs="Times New Roman"/>
          <w:spacing w:val="-11"/>
        </w:rPr>
        <w:t>гимназии</w:t>
      </w:r>
      <w:r w:rsidRPr="00D036DD">
        <w:rPr>
          <w:rFonts w:ascii="Times New Roman" w:hAnsi="Times New Roman" w:cs="Times New Roman"/>
        </w:rPr>
        <w:t>.</w:t>
      </w:r>
    </w:p>
    <w:p w:rsidR="00C04151" w:rsidRPr="00D036DD" w:rsidRDefault="00C04151" w:rsidP="00F27133">
      <w:pPr>
        <w:ind w:left="1134" w:right="3"/>
        <w:jc w:val="both"/>
        <w:rPr>
          <w:rFonts w:ascii="Times New Roman" w:hAnsi="Times New Roman" w:cs="Times New Roman"/>
          <w:sz w:val="28"/>
          <w:szCs w:val="28"/>
        </w:rPr>
        <w:sectPr w:rsidR="00C04151" w:rsidRPr="00D036DD" w:rsidSect="00D318E1">
          <w:type w:val="continuous"/>
          <w:pgSz w:w="11910" w:h="16840"/>
          <w:pgMar w:top="1134" w:right="850" w:bottom="1134" w:left="1701" w:header="0" w:footer="1162" w:gutter="0"/>
          <w:cols w:space="720"/>
          <w:docGrid w:linePitch="299"/>
        </w:sectPr>
      </w:pPr>
    </w:p>
    <w:p w:rsidR="00C04151" w:rsidRPr="00FD0573" w:rsidRDefault="00C04151" w:rsidP="001618E2">
      <w:pPr>
        <w:pStyle w:val="af1"/>
        <w:widowControl w:val="0"/>
        <w:suppressAutoHyphens/>
        <w:spacing w:after="0" w:line="240" w:lineRule="auto"/>
        <w:ind w:left="1211"/>
        <w:jc w:val="both"/>
        <w:rPr>
          <w:rFonts w:ascii="Times New Roman" w:hAnsi="Times New Roman" w:cs="Times New Roman"/>
          <w:kern w:val="2"/>
          <w:sz w:val="28"/>
          <w:szCs w:val="28"/>
        </w:rPr>
      </w:pPr>
    </w:p>
    <w:p w:rsidR="00C04151" w:rsidRPr="00334129" w:rsidRDefault="00C04151" w:rsidP="005C6B97">
      <w:pPr>
        <w:pStyle w:val="af1"/>
        <w:widowControl w:val="0"/>
        <w:numPr>
          <w:ilvl w:val="0"/>
          <w:numId w:val="14"/>
        </w:numPr>
        <w:suppressAutoHyphens/>
        <w:spacing w:after="0" w:line="240" w:lineRule="auto"/>
        <w:jc w:val="center"/>
        <w:rPr>
          <w:rFonts w:ascii="Times New Roman" w:hAnsi="Times New Roman" w:cs="Times New Roman"/>
          <w:b/>
          <w:bCs/>
          <w:kern w:val="2"/>
          <w:sz w:val="24"/>
          <w:szCs w:val="24"/>
        </w:rPr>
      </w:pPr>
      <w:r w:rsidRPr="00334129">
        <w:rPr>
          <w:rFonts w:ascii="Times New Roman" w:hAnsi="Times New Roman" w:cs="Times New Roman"/>
          <w:b/>
          <w:bCs/>
          <w:kern w:val="2"/>
          <w:sz w:val="24"/>
          <w:szCs w:val="24"/>
        </w:rPr>
        <w:t>Структура</w:t>
      </w:r>
      <w:r w:rsidRPr="00334129">
        <w:rPr>
          <w:rFonts w:ascii="Times New Roman" w:hAnsi="Times New Roman" w:cs="Times New Roman"/>
          <w:kern w:val="2"/>
          <w:sz w:val="24"/>
          <w:szCs w:val="24"/>
        </w:rPr>
        <w:t xml:space="preserve"> </w:t>
      </w:r>
      <w:r w:rsidRPr="00334129">
        <w:rPr>
          <w:rFonts w:ascii="Times New Roman" w:hAnsi="Times New Roman" w:cs="Times New Roman"/>
          <w:b/>
          <w:bCs/>
          <w:kern w:val="2"/>
          <w:sz w:val="24"/>
          <w:szCs w:val="24"/>
        </w:rPr>
        <w:t>управления гимназией</w:t>
      </w:r>
    </w:p>
    <w:p w:rsidR="00C04151" w:rsidRPr="00334129" w:rsidRDefault="00C04151" w:rsidP="00334129">
      <w:pPr>
        <w:pStyle w:val="af1"/>
        <w:widowControl w:val="0"/>
        <w:suppressAutoHyphens/>
        <w:spacing w:after="0" w:line="240" w:lineRule="auto"/>
        <w:ind w:left="2552"/>
        <w:jc w:val="both"/>
        <w:rPr>
          <w:rFonts w:ascii="Times New Roman" w:hAnsi="Times New Roman" w:cs="Times New Roman"/>
          <w:kern w:val="2"/>
          <w:sz w:val="24"/>
          <w:szCs w:val="24"/>
        </w:rPr>
      </w:pP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Одним из условий результативной деятельности гимназии является организационная</w:t>
      </w:r>
      <w:r w:rsidRPr="00334129">
        <w:rPr>
          <w:rFonts w:ascii="Times New Roman" w:hAnsi="Times New Roman" w:cs="Times New Roman"/>
          <w:b/>
          <w:bCs/>
          <w:kern w:val="2"/>
          <w:sz w:val="24"/>
          <w:szCs w:val="24"/>
          <w:lang w:eastAsia="ru-RU"/>
        </w:rPr>
        <w:t xml:space="preserve"> </w:t>
      </w:r>
      <w:r w:rsidRPr="00334129">
        <w:rPr>
          <w:rFonts w:ascii="Times New Roman" w:hAnsi="Times New Roman" w:cs="Times New Roman"/>
          <w:kern w:val="2"/>
          <w:sz w:val="24"/>
          <w:szCs w:val="24"/>
          <w:lang w:eastAsia="ru-RU"/>
        </w:rPr>
        <w:t>структура управления</w:t>
      </w:r>
      <w:r w:rsidRPr="00334129">
        <w:rPr>
          <w:rFonts w:ascii="Times New Roman" w:hAnsi="Times New Roman" w:cs="Times New Roman"/>
          <w:b/>
          <w:bCs/>
          <w:kern w:val="2"/>
          <w:sz w:val="24"/>
          <w:szCs w:val="24"/>
          <w:lang w:eastAsia="ru-RU"/>
        </w:rPr>
        <w:t xml:space="preserve">, </w:t>
      </w:r>
      <w:r w:rsidRPr="00334129">
        <w:rPr>
          <w:rFonts w:ascii="Times New Roman" w:hAnsi="Times New Roman" w:cs="Times New Roman"/>
          <w:kern w:val="2"/>
          <w:sz w:val="24"/>
          <w:szCs w:val="24"/>
          <w:lang w:eastAsia="ru-RU"/>
        </w:rPr>
        <w:t>которая включает в себя научно-методический и административный блоки.</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Управление  гимназией осуществляется в соответствии с Законом Российской Федерации «Об образовании в Российской Федерации» и Уставом гимназии на принципах демократичности, сочетания единоначалия директора и самоуправления участников образовательного процесса.</w:t>
      </w:r>
    </w:p>
    <w:p w:rsidR="00C04151" w:rsidRPr="00334129" w:rsidRDefault="00C04151" w:rsidP="00334129">
      <w:pPr>
        <w:widowControl w:val="0"/>
        <w:shd w:val="clear" w:color="auto" w:fill="FFFFFF"/>
        <w:suppressAutoHyphens/>
        <w:spacing w:after="0" w:line="240" w:lineRule="auto"/>
        <w:ind w:left="1843" w:firstLine="709"/>
        <w:jc w:val="both"/>
        <w:rPr>
          <w:rFonts w:ascii="Times New Roman" w:hAnsi="Times New Roman" w:cs="Times New Roman"/>
          <w:color w:val="FF0000"/>
          <w:kern w:val="2"/>
          <w:sz w:val="24"/>
          <w:szCs w:val="24"/>
          <w:lang w:eastAsia="ru-RU"/>
        </w:rPr>
      </w:pPr>
      <w:r w:rsidRPr="00334129">
        <w:rPr>
          <w:rFonts w:ascii="Times New Roman" w:hAnsi="Times New Roman" w:cs="Times New Roman"/>
          <w:kern w:val="2"/>
          <w:sz w:val="24"/>
          <w:szCs w:val="24"/>
          <w:lang w:eastAsia="ru-RU"/>
        </w:rPr>
        <w:t>Полномочия трудового коллектива гимназии осуществляется общим собранием работников гимназии.</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Администрация гимназии: </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 xml:space="preserve">Директор </w:t>
      </w:r>
      <w:r w:rsidRPr="00334129">
        <w:rPr>
          <w:rFonts w:ascii="Times New Roman" w:hAnsi="Times New Roman" w:cs="Times New Roman"/>
          <w:kern w:val="2"/>
          <w:sz w:val="24"/>
          <w:szCs w:val="24"/>
          <w:lang w:eastAsia="ru-RU"/>
        </w:rPr>
        <w:t>– Ченкураева Екатерина Николаевна, кандидат педагогических наук, Отличник народного просвещения РФ, Заслуженный учитель РК.</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учебно-воспитательной работе</w:t>
      </w:r>
      <w:r>
        <w:rPr>
          <w:rFonts w:ascii="Times New Roman" w:hAnsi="Times New Roman" w:cs="Times New Roman"/>
          <w:kern w:val="2"/>
          <w:sz w:val="24"/>
          <w:szCs w:val="24"/>
          <w:lang w:eastAsia="ru-RU"/>
        </w:rPr>
        <w:t xml:space="preserve"> – Дюдишева Марина Дулдашевна </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учебно-воспитательной работе</w:t>
      </w:r>
      <w:r w:rsidRPr="00334129">
        <w:rPr>
          <w:rFonts w:ascii="Times New Roman" w:hAnsi="Times New Roman" w:cs="Times New Roman"/>
          <w:kern w:val="2"/>
          <w:sz w:val="24"/>
          <w:szCs w:val="24"/>
          <w:lang w:eastAsia="ru-RU"/>
        </w:rPr>
        <w:t xml:space="preserve"> </w:t>
      </w:r>
      <w:r w:rsidRPr="00334129">
        <w:rPr>
          <w:rFonts w:ascii="Times New Roman" w:hAnsi="Times New Roman" w:cs="Times New Roman"/>
          <w:i/>
          <w:iCs/>
          <w:kern w:val="2"/>
          <w:sz w:val="24"/>
          <w:szCs w:val="24"/>
          <w:lang w:eastAsia="ru-RU"/>
        </w:rPr>
        <w:t xml:space="preserve">начального общего образования </w:t>
      </w:r>
      <w:r w:rsidRPr="00334129">
        <w:rPr>
          <w:rFonts w:ascii="Times New Roman" w:hAnsi="Times New Roman" w:cs="Times New Roman"/>
          <w:kern w:val="2"/>
          <w:sz w:val="24"/>
          <w:szCs w:val="24"/>
          <w:lang w:eastAsia="ru-RU"/>
        </w:rPr>
        <w:t>– Очирова Элеонора Владимировна.</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учебно-воспитательной работе</w:t>
      </w:r>
      <w:r w:rsidRPr="00334129">
        <w:rPr>
          <w:rFonts w:ascii="Times New Roman" w:hAnsi="Times New Roman" w:cs="Times New Roman"/>
          <w:kern w:val="2"/>
          <w:sz w:val="24"/>
          <w:szCs w:val="24"/>
          <w:lang w:eastAsia="ru-RU"/>
        </w:rPr>
        <w:t xml:space="preserve"> – </w:t>
      </w:r>
      <w:r>
        <w:rPr>
          <w:rFonts w:ascii="Times New Roman" w:hAnsi="Times New Roman" w:cs="Times New Roman"/>
          <w:kern w:val="2"/>
          <w:sz w:val="24"/>
          <w:szCs w:val="24"/>
          <w:lang w:eastAsia="ru-RU"/>
        </w:rPr>
        <w:t>Мукебенова Вероника</w:t>
      </w:r>
      <w:r w:rsidRPr="00334129">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Васильев</w:t>
      </w:r>
      <w:r w:rsidRPr="00334129">
        <w:rPr>
          <w:rFonts w:ascii="Times New Roman" w:hAnsi="Times New Roman" w:cs="Times New Roman"/>
          <w:kern w:val="2"/>
          <w:sz w:val="24"/>
          <w:szCs w:val="24"/>
          <w:lang w:eastAsia="ru-RU"/>
        </w:rPr>
        <w:t>на, Почетный работник общего образования РФ.</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научно-методической работе</w:t>
      </w:r>
      <w:r w:rsidRPr="00334129">
        <w:rPr>
          <w:rFonts w:ascii="Times New Roman" w:hAnsi="Times New Roman" w:cs="Times New Roman"/>
          <w:kern w:val="2"/>
          <w:sz w:val="24"/>
          <w:szCs w:val="24"/>
          <w:lang w:eastAsia="ru-RU"/>
        </w:rPr>
        <w:t xml:space="preserve"> – Бадмаева Лидия Исиновна, Почетный работник общего образования РФ.</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i/>
          <w:iCs/>
          <w:kern w:val="2"/>
          <w:sz w:val="24"/>
          <w:szCs w:val="24"/>
          <w:lang w:eastAsia="ru-RU"/>
        </w:rPr>
        <w:t>Заместитель директора по административно-хозяйственной части</w:t>
      </w:r>
      <w:r w:rsidRPr="00334129">
        <w:rPr>
          <w:rFonts w:ascii="Times New Roman" w:hAnsi="Times New Roman" w:cs="Times New Roman"/>
          <w:kern w:val="2"/>
          <w:sz w:val="24"/>
          <w:szCs w:val="24"/>
          <w:lang w:eastAsia="ru-RU"/>
        </w:rPr>
        <w:t xml:space="preserve"> – Анджаева Лариса Бадмаевна.</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p>
    <w:p w:rsidR="00C04151" w:rsidRPr="00334129" w:rsidRDefault="00C04151" w:rsidP="00334129">
      <w:pPr>
        <w:widowControl w:val="0"/>
        <w:shd w:val="clear" w:color="auto" w:fill="FFFFFF"/>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Общее руководство Гимназией осуществляется коллегиальными органами управления, реализующий принцип демократического, государственно-общественного характера управления гимназией: общее собрание работников  гимназии, педагогический совет, управляющий совет, действующие  на основании соответствующих локальных актов, регламентирующих их деятельность.</w:t>
      </w:r>
    </w:p>
    <w:p w:rsidR="00C04151" w:rsidRPr="00334129" w:rsidRDefault="00C04151" w:rsidP="00334129">
      <w:pPr>
        <w:widowControl w:val="0"/>
        <w:shd w:val="clear" w:color="auto" w:fill="FFFFFF"/>
        <w:tabs>
          <w:tab w:val="left" w:pos="845"/>
        </w:tabs>
        <w:suppressAutoHyphens/>
        <w:autoSpaceDE w:val="0"/>
        <w:autoSpaceDN w:val="0"/>
        <w:adjustRightInd w:val="0"/>
        <w:spacing w:after="0" w:line="240" w:lineRule="auto"/>
        <w:ind w:left="1843" w:firstLine="709"/>
        <w:jc w:val="both"/>
        <w:rPr>
          <w:rFonts w:ascii="Times New Roman" w:hAnsi="Times New Roman" w:cs="Times New Roman"/>
          <w:spacing w:val="-2"/>
          <w:kern w:val="2"/>
          <w:sz w:val="24"/>
          <w:szCs w:val="24"/>
          <w:lang w:eastAsia="ru-RU"/>
        </w:rPr>
      </w:pPr>
      <w:r w:rsidRPr="00334129">
        <w:rPr>
          <w:rFonts w:ascii="Times New Roman" w:hAnsi="Times New Roman" w:cs="Times New Roman"/>
          <w:kern w:val="2"/>
          <w:sz w:val="24"/>
          <w:szCs w:val="24"/>
          <w:lang w:eastAsia="ru-RU"/>
        </w:rPr>
        <w:t>В состав Управляющего Совета гимназии входят 23 человека: администрация (1 человек), старшеклассники (3 человека), родители (9 человек), представители работников  (6 человек), по кооптации (3 человека).</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В гимназии функционирует Совет Родителей, действующий с целью учета мнения родителей (законных представителей) по вопросам управления образовательной организацией и при принятии локальных актов, затрагивающих права и интересы обучающихся.</w:t>
      </w:r>
    </w:p>
    <w:p w:rsidR="00C04151" w:rsidRPr="00334129" w:rsidRDefault="00C04151" w:rsidP="00334129">
      <w:pPr>
        <w:widowControl w:val="0"/>
        <w:shd w:val="clear" w:color="auto" w:fill="FFFFFF"/>
        <w:tabs>
          <w:tab w:val="left" w:pos="706"/>
        </w:tabs>
        <w:suppressAutoHyphens/>
        <w:spacing w:after="0" w:line="240" w:lineRule="auto"/>
        <w:ind w:left="1843" w:firstLine="709"/>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Постоянно действующим органом управления Гимназии для рассмотрения основных вопросов образовательного процесса является Педагогический совет.</w:t>
      </w:r>
    </w:p>
    <w:p w:rsidR="00C04151" w:rsidRPr="00334129" w:rsidRDefault="00C04151" w:rsidP="00334129">
      <w:pPr>
        <w:widowControl w:val="0"/>
        <w:suppressAutoHyphens/>
        <w:spacing w:after="0" w:line="240" w:lineRule="auto"/>
        <w:ind w:left="1843" w:firstLine="709"/>
        <w:jc w:val="both"/>
        <w:rPr>
          <w:rFonts w:ascii="Times New Roman" w:hAnsi="Times New Roman" w:cs="Times New Roman"/>
          <w:kern w:val="2"/>
          <w:sz w:val="24"/>
          <w:szCs w:val="24"/>
          <w:lang w:eastAsia="ru-RU"/>
        </w:rPr>
      </w:pPr>
    </w:p>
    <w:p w:rsidR="00C04151" w:rsidRDefault="00C04151" w:rsidP="005C6B97">
      <w:pPr>
        <w:pStyle w:val="a3"/>
        <w:numPr>
          <w:ilvl w:val="0"/>
          <w:numId w:val="14"/>
        </w:numPr>
        <w:ind w:right="828" w:firstLine="1652"/>
        <w:jc w:val="both"/>
        <w:rPr>
          <w:rFonts w:ascii="Times New Roman" w:hAnsi="Times New Roman" w:cs="Times New Roman"/>
          <w:b/>
          <w:bCs/>
          <w:color w:val="000000"/>
        </w:rPr>
      </w:pPr>
      <w:r w:rsidRPr="00334129">
        <w:rPr>
          <w:rFonts w:ascii="Times New Roman" w:hAnsi="Times New Roman" w:cs="Times New Roman"/>
          <w:b/>
          <w:bCs/>
          <w:color w:val="000000"/>
        </w:rPr>
        <w:t>Кад</w:t>
      </w:r>
      <w:r>
        <w:rPr>
          <w:rFonts w:ascii="Times New Roman" w:hAnsi="Times New Roman" w:cs="Times New Roman"/>
          <w:b/>
          <w:bCs/>
          <w:color w:val="000000"/>
        </w:rPr>
        <w:t>ровое обеспечение образовательного процесса</w:t>
      </w:r>
    </w:p>
    <w:p w:rsidR="00C04151" w:rsidRPr="00334129" w:rsidRDefault="00C04151" w:rsidP="00E64787">
      <w:pPr>
        <w:pStyle w:val="a3"/>
        <w:ind w:left="1701" w:right="828" w:firstLine="851"/>
        <w:jc w:val="both"/>
        <w:rPr>
          <w:rFonts w:ascii="Times New Roman" w:hAnsi="Times New Roman" w:cs="Times New Roman"/>
        </w:rPr>
      </w:pPr>
      <w:r w:rsidRPr="00334129">
        <w:rPr>
          <w:rFonts w:ascii="Times New Roman" w:hAnsi="Times New Roman" w:cs="Times New Roman"/>
        </w:rPr>
        <w:t xml:space="preserve"> Современная образовательная ситуация требует от педагогов-практиков постоянного совершенствования их знаний и умений.</w:t>
      </w:r>
    </w:p>
    <w:p w:rsidR="00C04151" w:rsidRPr="00334129" w:rsidRDefault="00C04151" w:rsidP="00334129">
      <w:pPr>
        <w:widowControl w:val="0"/>
        <w:autoSpaceDE w:val="0"/>
        <w:autoSpaceDN w:val="0"/>
        <w:spacing w:after="0" w:line="240" w:lineRule="auto"/>
        <w:ind w:left="1843" w:right="828" w:firstLine="709"/>
        <w:jc w:val="both"/>
        <w:rPr>
          <w:rFonts w:ascii="Times New Roman" w:hAnsi="Times New Roman" w:cs="Times New Roman"/>
          <w:lang w:eastAsia="ru-RU"/>
        </w:rPr>
      </w:pPr>
      <w:r w:rsidRPr="00334129">
        <w:rPr>
          <w:rFonts w:ascii="Times New Roman" w:hAnsi="Times New Roman" w:cs="Times New Roman"/>
          <w:lang w:eastAsia="ru-RU"/>
        </w:rPr>
        <w:t xml:space="preserve">Важным направлением управленческой деятельности является повышение профессионального мастерства педагогических кадров и их мотивации на получение более высоких результатов деятельности через использование передовых педагогических технологий, нестандартных форм и методов    организации    взаимодействия    участников     образовательной     деятельности. Важнейшими </w:t>
      </w:r>
      <w:r w:rsidRPr="00334129">
        <w:rPr>
          <w:rFonts w:ascii="Times New Roman" w:hAnsi="Times New Roman" w:cs="Times New Roman"/>
          <w:b/>
          <w:bCs/>
          <w:lang w:eastAsia="ru-RU"/>
        </w:rPr>
        <w:t xml:space="preserve">элементами кадровой политики </w:t>
      </w:r>
      <w:r w:rsidRPr="00334129">
        <w:rPr>
          <w:rFonts w:ascii="Times New Roman" w:hAnsi="Times New Roman" w:cs="Times New Roman"/>
          <w:lang w:eastAsia="ru-RU"/>
        </w:rPr>
        <w:t>администрации МБОУ «</w:t>
      </w:r>
      <w:r>
        <w:rPr>
          <w:rFonts w:ascii="Times New Roman" w:hAnsi="Times New Roman" w:cs="Times New Roman"/>
          <w:lang w:eastAsia="ru-RU"/>
        </w:rPr>
        <w:t>КНГ им. Кичикова А.Ш.</w:t>
      </w:r>
      <w:r w:rsidRPr="00334129">
        <w:rPr>
          <w:rFonts w:ascii="Times New Roman" w:hAnsi="Times New Roman" w:cs="Times New Roman"/>
          <w:lang w:eastAsia="ru-RU"/>
        </w:rPr>
        <w:t>»</w:t>
      </w:r>
      <w:r w:rsidRPr="00334129">
        <w:rPr>
          <w:rFonts w:ascii="Times New Roman" w:hAnsi="Times New Roman" w:cs="Times New Roman"/>
          <w:spacing w:val="-19"/>
          <w:lang w:eastAsia="ru-RU"/>
        </w:rPr>
        <w:t xml:space="preserve"> </w:t>
      </w:r>
      <w:r w:rsidRPr="00334129">
        <w:rPr>
          <w:rFonts w:ascii="Times New Roman" w:hAnsi="Times New Roman" w:cs="Times New Roman"/>
          <w:lang w:eastAsia="ru-RU"/>
        </w:rPr>
        <w:t>являются:</w:t>
      </w:r>
    </w:p>
    <w:p w:rsidR="00C04151" w:rsidRPr="00334129" w:rsidRDefault="00C04151" w:rsidP="005C6B97">
      <w:pPr>
        <w:widowControl w:val="0"/>
        <w:numPr>
          <w:ilvl w:val="1"/>
          <w:numId w:val="13"/>
        </w:numPr>
        <w:tabs>
          <w:tab w:val="left" w:pos="1854"/>
        </w:tabs>
        <w:autoSpaceDE w:val="0"/>
        <w:autoSpaceDN w:val="0"/>
        <w:spacing w:after="0" w:line="240" w:lineRule="auto"/>
        <w:ind w:left="1843" w:right="826" w:firstLine="709"/>
        <w:jc w:val="both"/>
        <w:rPr>
          <w:rFonts w:ascii="Times New Roman" w:hAnsi="Times New Roman" w:cs="Times New Roman"/>
          <w:lang w:eastAsia="ru-RU"/>
        </w:rPr>
      </w:pPr>
      <w:r w:rsidRPr="00334129">
        <w:rPr>
          <w:rFonts w:ascii="Times New Roman" w:hAnsi="Times New Roman" w:cs="Times New Roman"/>
          <w:lang w:eastAsia="ru-RU"/>
        </w:rPr>
        <w:lastRenderedPageBreak/>
        <w:t>создание неформального, основанного на взаимном уважении, доверии и эмпатии, социально-психологического климата совместной работы, позволяющего раскрыть творческий потенциал педагогов;</w:t>
      </w:r>
    </w:p>
    <w:p w:rsidR="00C04151" w:rsidRPr="00334129" w:rsidRDefault="00C04151" w:rsidP="005C6B97">
      <w:pPr>
        <w:widowControl w:val="0"/>
        <w:numPr>
          <w:ilvl w:val="1"/>
          <w:numId w:val="13"/>
        </w:numPr>
        <w:tabs>
          <w:tab w:val="left" w:pos="1854"/>
        </w:tabs>
        <w:autoSpaceDE w:val="0"/>
        <w:autoSpaceDN w:val="0"/>
        <w:spacing w:after="0" w:line="240" w:lineRule="auto"/>
        <w:ind w:left="1843" w:right="828" w:firstLine="709"/>
        <w:jc w:val="both"/>
        <w:rPr>
          <w:rFonts w:ascii="Times New Roman" w:hAnsi="Times New Roman" w:cs="Times New Roman"/>
          <w:lang w:eastAsia="ru-RU"/>
        </w:rPr>
      </w:pPr>
      <w:r w:rsidRPr="00334129">
        <w:rPr>
          <w:rFonts w:ascii="Times New Roman" w:hAnsi="Times New Roman" w:cs="Times New Roman"/>
          <w:lang w:eastAsia="ru-RU"/>
        </w:rPr>
        <w:t>формирование собственной инфракультуры, существующей в виде выработанных в коллективе ценностей, стиля общения сотрудников, системы личностных качеств, позволяющих изменить мотивационную и операционную сферы</w:t>
      </w:r>
      <w:r w:rsidRPr="00334129">
        <w:rPr>
          <w:rFonts w:ascii="Times New Roman" w:hAnsi="Times New Roman" w:cs="Times New Roman"/>
          <w:spacing w:val="-1"/>
          <w:lang w:eastAsia="ru-RU"/>
        </w:rPr>
        <w:t xml:space="preserve"> </w:t>
      </w:r>
      <w:r w:rsidRPr="00334129">
        <w:rPr>
          <w:rFonts w:ascii="Times New Roman" w:hAnsi="Times New Roman" w:cs="Times New Roman"/>
          <w:lang w:eastAsia="ru-RU"/>
        </w:rPr>
        <w:t>деятельности;</w:t>
      </w:r>
    </w:p>
    <w:p w:rsidR="00C04151" w:rsidRPr="00334129" w:rsidRDefault="00C04151" w:rsidP="005C6B97">
      <w:pPr>
        <w:widowControl w:val="0"/>
        <w:numPr>
          <w:ilvl w:val="1"/>
          <w:numId w:val="13"/>
        </w:numPr>
        <w:tabs>
          <w:tab w:val="left" w:pos="1854"/>
        </w:tabs>
        <w:autoSpaceDE w:val="0"/>
        <w:autoSpaceDN w:val="0"/>
        <w:spacing w:after="0" w:line="240" w:lineRule="auto"/>
        <w:ind w:left="1843" w:right="829" w:firstLine="709"/>
        <w:jc w:val="both"/>
        <w:rPr>
          <w:rFonts w:ascii="Times New Roman" w:hAnsi="Times New Roman" w:cs="Times New Roman"/>
          <w:lang w:eastAsia="ru-RU"/>
        </w:rPr>
      </w:pPr>
      <w:r w:rsidRPr="00334129">
        <w:rPr>
          <w:rFonts w:ascii="Times New Roman" w:hAnsi="Times New Roman" w:cs="Times New Roman"/>
          <w:lang w:eastAsia="ru-RU"/>
        </w:rPr>
        <w:t>повышение профессионального мастерства педагогических кадров и их мотивации на получение более высоких результатов</w:t>
      </w:r>
      <w:r w:rsidRPr="00334129">
        <w:rPr>
          <w:rFonts w:ascii="Times New Roman" w:hAnsi="Times New Roman" w:cs="Times New Roman"/>
          <w:spacing w:val="-2"/>
          <w:lang w:eastAsia="ru-RU"/>
        </w:rPr>
        <w:t xml:space="preserve"> </w:t>
      </w:r>
      <w:r w:rsidRPr="00334129">
        <w:rPr>
          <w:rFonts w:ascii="Times New Roman" w:hAnsi="Times New Roman" w:cs="Times New Roman"/>
          <w:lang w:eastAsia="ru-RU"/>
        </w:rPr>
        <w:t>деятельности.</w:t>
      </w:r>
    </w:p>
    <w:p w:rsidR="00C04151" w:rsidRPr="00334129" w:rsidRDefault="00C04151" w:rsidP="00334129">
      <w:pPr>
        <w:widowControl w:val="0"/>
        <w:autoSpaceDE w:val="0"/>
        <w:autoSpaceDN w:val="0"/>
        <w:spacing w:after="0" w:line="240" w:lineRule="auto"/>
        <w:ind w:left="1843" w:right="1182" w:firstLine="709"/>
        <w:rPr>
          <w:rFonts w:ascii="Times New Roman" w:hAnsi="Times New Roman" w:cs="Times New Roman"/>
          <w:b/>
          <w:bCs/>
          <w:lang w:eastAsia="ru-RU"/>
        </w:rPr>
      </w:pPr>
      <w:r w:rsidRPr="00334129">
        <w:rPr>
          <w:rFonts w:ascii="Times New Roman" w:hAnsi="Times New Roman" w:cs="Times New Roman"/>
          <w:lang w:eastAsia="ru-RU"/>
        </w:rPr>
        <w:t xml:space="preserve">Деятельность администрации по кадровому обеспечению и повышению профессионального мастерства осуществляется </w:t>
      </w:r>
      <w:r w:rsidRPr="00334129">
        <w:rPr>
          <w:rFonts w:ascii="Times New Roman" w:hAnsi="Times New Roman" w:cs="Times New Roman"/>
          <w:b/>
          <w:bCs/>
          <w:lang w:eastAsia="ru-RU"/>
        </w:rPr>
        <w:t>по следующим направлениям:</w:t>
      </w:r>
    </w:p>
    <w:p w:rsidR="00C04151" w:rsidRPr="00334129" w:rsidRDefault="00C04151" w:rsidP="005C6B97">
      <w:pPr>
        <w:widowControl w:val="0"/>
        <w:numPr>
          <w:ilvl w:val="1"/>
          <w:numId w:val="13"/>
        </w:numPr>
        <w:tabs>
          <w:tab w:val="left" w:pos="1854"/>
        </w:tabs>
        <w:autoSpaceDE w:val="0"/>
        <w:autoSpaceDN w:val="0"/>
        <w:spacing w:after="0" w:line="240" w:lineRule="auto"/>
        <w:ind w:left="1843" w:right="827" w:firstLine="709"/>
        <w:jc w:val="both"/>
        <w:rPr>
          <w:rFonts w:ascii="Times New Roman" w:hAnsi="Times New Roman" w:cs="Times New Roman"/>
          <w:lang w:eastAsia="ru-RU"/>
        </w:rPr>
      </w:pPr>
      <w:r w:rsidRPr="00334129">
        <w:rPr>
          <w:rFonts w:ascii="Times New Roman" w:hAnsi="Times New Roman" w:cs="Times New Roman"/>
          <w:lang w:eastAsia="ru-RU"/>
        </w:rPr>
        <w:t>подбор и эффективная расстановка кадров с учетом социального заказа и  потребностей  социума;</w:t>
      </w:r>
    </w:p>
    <w:p w:rsidR="00C04151" w:rsidRPr="00334129" w:rsidRDefault="00C04151" w:rsidP="005C6B97">
      <w:pPr>
        <w:widowControl w:val="0"/>
        <w:numPr>
          <w:ilvl w:val="1"/>
          <w:numId w:val="13"/>
        </w:numPr>
        <w:tabs>
          <w:tab w:val="left" w:pos="1854"/>
        </w:tabs>
        <w:autoSpaceDE w:val="0"/>
        <w:autoSpaceDN w:val="0"/>
        <w:spacing w:after="0" w:line="240" w:lineRule="auto"/>
        <w:ind w:left="1843" w:right="826" w:firstLine="709"/>
        <w:jc w:val="both"/>
        <w:rPr>
          <w:rFonts w:ascii="Times New Roman" w:hAnsi="Times New Roman" w:cs="Times New Roman"/>
          <w:lang w:eastAsia="ru-RU"/>
        </w:rPr>
      </w:pPr>
      <w:r w:rsidRPr="00334129">
        <w:rPr>
          <w:rFonts w:ascii="Times New Roman" w:hAnsi="Times New Roman" w:cs="Times New Roman"/>
          <w:lang w:eastAsia="ru-RU"/>
        </w:rPr>
        <w:t>профессиональное и функционально-ориентированное повышение квалификации педагогических</w:t>
      </w:r>
      <w:r w:rsidRPr="00334129">
        <w:rPr>
          <w:rFonts w:ascii="Times New Roman" w:hAnsi="Times New Roman" w:cs="Times New Roman"/>
          <w:spacing w:val="-1"/>
          <w:lang w:eastAsia="ru-RU"/>
        </w:rPr>
        <w:t xml:space="preserve"> </w:t>
      </w:r>
      <w:r w:rsidRPr="00334129">
        <w:rPr>
          <w:rFonts w:ascii="Times New Roman" w:hAnsi="Times New Roman" w:cs="Times New Roman"/>
          <w:lang w:eastAsia="ru-RU"/>
        </w:rPr>
        <w:t>работников;</w:t>
      </w:r>
    </w:p>
    <w:p w:rsidR="00C04151" w:rsidRPr="00334129" w:rsidRDefault="00C04151" w:rsidP="005C6B97">
      <w:pPr>
        <w:widowControl w:val="0"/>
        <w:numPr>
          <w:ilvl w:val="1"/>
          <w:numId w:val="13"/>
        </w:numPr>
        <w:tabs>
          <w:tab w:val="left" w:pos="1854"/>
        </w:tabs>
        <w:autoSpaceDE w:val="0"/>
        <w:autoSpaceDN w:val="0"/>
        <w:spacing w:after="0" w:line="240" w:lineRule="auto"/>
        <w:ind w:left="1843" w:firstLine="709"/>
        <w:rPr>
          <w:rFonts w:ascii="Times New Roman" w:hAnsi="Times New Roman" w:cs="Times New Roman"/>
          <w:lang w:eastAsia="ru-RU"/>
        </w:rPr>
      </w:pPr>
      <w:r w:rsidRPr="00334129">
        <w:rPr>
          <w:rFonts w:ascii="Times New Roman" w:hAnsi="Times New Roman" w:cs="Times New Roman"/>
          <w:lang w:eastAsia="ru-RU"/>
        </w:rPr>
        <w:t>психологическое просвещение</w:t>
      </w:r>
      <w:r w:rsidRPr="00334129">
        <w:rPr>
          <w:rFonts w:ascii="Times New Roman" w:hAnsi="Times New Roman" w:cs="Times New Roman"/>
          <w:spacing w:val="-1"/>
          <w:lang w:eastAsia="ru-RU"/>
        </w:rPr>
        <w:t xml:space="preserve"> </w:t>
      </w:r>
      <w:r w:rsidRPr="00334129">
        <w:rPr>
          <w:rFonts w:ascii="Times New Roman" w:hAnsi="Times New Roman" w:cs="Times New Roman"/>
          <w:lang w:eastAsia="ru-RU"/>
        </w:rPr>
        <w:t>педагогов;</w:t>
      </w:r>
    </w:p>
    <w:p w:rsidR="00C04151" w:rsidRPr="00334129" w:rsidRDefault="00C04151" w:rsidP="005C6B97">
      <w:pPr>
        <w:widowControl w:val="0"/>
        <w:numPr>
          <w:ilvl w:val="1"/>
          <w:numId w:val="13"/>
        </w:numPr>
        <w:tabs>
          <w:tab w:val="left" w:pos="1854"/>
        </w:tabs>
        <w:autoSpaceDE w:val="0"/>
        <w:autoSpaceDN w:val="0"/>
        <w:spacing w:after="0" w:line="240" w:lineRule="auto"/>
        <w:ind w:left="1843" w:right="829" w:firstLine="709"/>
        <w:jc w:val="both"/>
        <w:rPr>
          <w:rFonts w:ascii="Times New Roman" w:hAnsi="Times New Roman" w:cs="Times New Roman"/>
          <w:lang w:eastAsia="ru-RU"/>
        </w:rPr>
      </w:pPr>
      <w:r w:rsidRPr="00334129">
        <w:rPr>
          <w:rFonts w:ascii="Times New Roman" w:hAnsi="Times New Roman" w:cs="Times New Roman"/>
          <w:lang w:eastAsia="ru-RU"/>
        </w:rPr>
        <w:t>адресная помощь учителям по выявленным затруднениям на основе диагностических исследований;</w:t>
      </w:r>
    </w:p>
    <w:p w:rsidR="00C04151" w:rsidRPr="00334129" w:rsidRDefault="00C04151" w:rsidP="005C6B97">
      <w:pPr>
        <w:widowControl w:val="0"/>
        <w:numPr>
          <w:ilvl w:val="1"/>
          <w:numId w:val="13"/>
        </w:numPr>
        <w:tabs>
          <w:tab w:val="left" w:pos="1854"/>
        </w:tabs>
        <w:autoSpaceDE w:val="0"/>
        <w:autoSpaceDN w:val="0"/>
        <w:spacing w:after="0" w:line="268" w:lineRule="exact"/>
        <w:ind w:left="1843" w:firstLine="709"/>
        <w:rPr>
          <w:rFonts w:ascii="Times New Roman" w:hAnsi="Times New Roman" w:cs="Times New Roman"/>
          <w:lang w:eastAsia="ru-RU"/>
        </w:rPr>
      </w:pPr>
      <w:r w:rsidRPr="00334129">
        <w:rPr>
          <w:rFonts w:ascii="Times New Roman" w:hAnsi="Times New Roman" w:cs="Times New Roman"/>
          <w:lang w:eastAsia="ru-RU"/>
        </w:rPr>
        <w:t>стимулирование и поддержка творчески работающих</w:t>
      </w:r>
      <w:r w:rsidRPr="00334129">
        <w:rPr>
          <w:rFonts w:ascii="Times New Roman" w:hAnsi="Times New Roman" w:cs="Times New Roman"/>
          <w:spacing w:val="-6"/>
          <w:lang w:eastAsia="ru-RU"/>
        </w:rPr>
        <w:t xml:space="preserve"> </w:t>
      </w:r>
      <w:r w:rsidRPr="00334129">
        <w:rPr>
          <w:rFonts w:ascii="Times New Roman" w:hAnsi="Times New Roman" w:cs="Times New Roman"/>
          <w:lang w:eastAsia="ru-RU"/>
        </w:rPr>
        <w:t>педагогов.</w:t>
      </w:r>
    </w:p>
    <w:p w:rsidR="00C04151" w:rsidRDefault="00C04151" w:rsidP="00334129">
      <w:pPr>
        <w:widowControl w:val="0"/>
        <w:autoSpaceDE w:val="0"/>
        <w:autoSpaceDN w:val="0"/>
        <w:spacing w:after="0" w:line="268" w:lineRule="exact"/>
        <w:rPr>
          <w:rFonts w:ascii="Times New Roman" w:hAnsi="Times New Roman" w:cs="Times New Roman"/>
          <w:lang w:eastAsia="ru-RU"/>
        </w:rPr>
      </w:pPr>
    </w:p>
    <w:p w:rsidR="00C04151" w:rsidRDefault="00C04151" w:rsidP="009D643C">
      <w:pPr>
        <w:widowControl w:val="0"/>
        <w:autoSpaceDE w:val="0"/>
        <w:autoSpaceDN w:val="0"/>
        <w:spacing w:after="0" w:line="268" w:lineRule="exact"/>
        <w:ind w:left="1134" w:firstLine="567"/>
        <w:rPr>
          <w:rFonts w:ascii="Times New Roman" w:hAnsi="Times New Roman" w:cs="Times New Roman"/>
          <w:lang w:eastAsia="ru-RU"/>
        </w:rPr>
      </w:pPr>
    </w:p>
    <w:p w:rsidR="00C04151" w:rsidRDefault="00C04151" w:rsidP="009D643C">
      <w:pPr>
        <w:tabs>
          <w:tab w:val="left" w:pos="2805"/>
        </w:tabs>
        <w:rPr>
          <w:rFonts w:ascii="Times New Roman" w:hAnsi="Times New Roman" w:cs="Times New Roman"/>
          <w:lang w:eastAsia="ru-RU"/>
        </w:rPr>
      </w:pPr>
      <w:r>
        <w:rPr>
          <w:rFonts w:ascii="Times New Roman" w:hAnsi="Times New Roman" w:cs="Times New Roman"/>
          <w:lang w:eastAsia="ru-RU"/>
        </w:rPr>
        <w:tab/>
      </w:r>
      <w:r w:rsidRPr="00334129">
        <w:rPr>
          <w:rFonts w:ascii="Times New Roman" w:hAnsi="Times New Roman" w:cs="Times New Roman"/>
          <w:b/>
          <w:bCs/>
          <w:lang w:eastAsia="ru-RU"/>
        </w:rPr>
        <w:t>Модель повышения квалификации педагогических кадров</w:t>
      </w:r>
    </w:p>
    <w:p w:rsidR="00C04151" w:rsidRDefault="00C04151" w:rsidP="009D643C">
      <w:pPr>
        <w:ind w:left="1134" w:firstLine="567"/>
        <w:rPr>
          <w:rFonts w:ascii="Times New Roman" w:hAnsi="Times New Roman" w:cs="Times New Roman"/>
          <w:lang w:eastAsia="ru-RU"/>
        </w:rPr>
      </w:pPr>
    </w:p>
    <w:p w:rsidR="00C04151" w:rsidRPr="009D643C" w:rsidRDefault="001A18B0" w:rsidP="009D643C">
      <w:pPr>
        <w:ind w:left="1134" w:firstLine="567"/>
        <w:rPr>
          <w:rFonts w:ascii="Times New Roman" w:hAnsi="Times New Roman" w:cs="Times New Roman"/>
          <w:lang w:eastAsia="ru-RU"/>
        </w:rPr>
        <w:sectPr w:rsidR="00C04151" w:rsidRPr="009D643C" w:rsidSect="00BF3131">
          <w:pgSz w:w="11910" w:h="16840"/>
          <w:pgMar w:top="840" w:right="853" w:bottom="1440" w:left="0" w:header="0" w:footer="1162" w:gutter="0"/>
          <w:cols w:space="720"/>
          <w:docGrid w:linePitch="299"/>
        </w:sectPr>
      </w:pPr>
      <w:r>
        <w:rPr>
          <w:rFonts w:ascii="Times New Roman" w:hAnsi="Times New Roman" w:cs="Times New Roman"/>
          <w:noProof/>
          <w:sz w:val="20"/>
          <w:szCs w:val="20"/>
          <w:lang w:eastAsia="ru-RU"/>
        </w:rPr>
      </w:r>
      <w:r>
        <w:rPr>
          <w:rFonts w:ascii="Times New Roman" w:hAnsi="Times New Roman" w:cs="Times New Roman"/>
          <w:noProof/>
          <w:sz w:val="20"/>
          <w:szCs w:val="20"/>
          <w:lang w:eastAsia="ru-RU"/>
        </w:rPr>
        <w:pict>
          <v:group id="Группа 29" o:spid="_x0000_s1027" style="width:477pt;height:290.75pt;mso-position-horizontal-relative:char;mso-position-vertical-relative:line" coordsize="9982,5680">
            <v:rect id="Rectangle 3" o:spid="_x0000_s1028" style="position:absolute;width:9982;height:5680;visibility:visible" fillcolor="#e3e32f" stroked="f"/>
            <v:shape id="Picture 4" o:spid="_x0000_s1029" type="#_x0000_t75" style="position:absolute;left:30;width:9175;height:5640;visibility:visible">
              <v:imagedata r:id="rId15" o:title=""/>
            </v:shape>
            <v:shapetype id="_x0000_t202" coordsize="21600,21600" o:spt="202" path="m,l,21600r21600,l21600,xe">
              <v:stroke joinstyle="miter"/>
              <v:path gradientshapeok="t" o:connecttype="rect"/>
            </v:shapetype>
            <v:shape id="Text Box 5" o:spid="_x0000_s1030" type="#_x0000_t202" style="position:absolute;left:4521;top:4605;width:1740;height:855;visibility:visible" fillcolor="#ff9" strokeweight=".5pt">
              <v:textbox inset="0,0,0,0">
                <w:txbxContent>
                  <w:p w:rsidR="00E56A6E" w:rsidRDefault="00E56A6E" w:rsidP="00BF3131">
                    <w:pPr>
                      <w:spacing w:before="74"/>
                      <w:ind w:left="145" w:right="410"/>
                      <w:rPr>
                        <w:b/>
                        <w:bCs/>
                        <w:sz w:val="20"/>
                        <w:szCs w:val="20"/>
                      </w:rPr>
                    </w:pPr>
                    <w:r>
                      <w:rPr>
                        <w:b/>
                        <w:bCs/>
                        <w:sz w:val="20"/>
                        <w:szCs w:val="20"/>
                      </w:rPr>
                      <w:t>Проблемные группы</w:t>
                    </w:r>
                  </w:p>
                </w:txbxContent>
              </v:textbox>
            </v:shape>
            <v:shape id="Text Box 6" o:spid="_x0000_s1031" type="#_x0000_t202" style="position:absolute;left:1176;top:4611;width:1665;height:855;visibility:visible" fillcolor="#ff9" strokeweight=".5pt">
              <v:textbox inset="0,0,0,0">
                <w:txbxContent>
                  <w:p w:rsidR="00E56A6E" w:rsidRDefault="00E56A6E" w:rsidP="00BF3131">
                    <w:pPr>
                      <w:spacing w:before="72" w:line="278" w:lineRule="auto"/>
                      <w:ind w:left="144" w:right="438"/>
                      <w:rPr>
                        <w:b/>
                        <w:bCs/>
                        <w:sz w:val="20"/>
                        <w:szCs w:val="20"/>
                      </w:rPr>
                    </w:pPr>
                    <w:r>
                      <w:rPr>
                        <w:b/>
                        <w:bCs/>
                        <w:sz w:val="20"/>
                        <w:szCs w:val="20"/>
                      </w:rPr>
                      <w:t>Творческие группы</w:t>
                    </w:r>
                  </w:p>
                </w:txbxContent>
              </v:textbox>
            </v:shape>
            <w10:anchorlock/>
          </v:group>
        </w:pict>
      </w:r>
    </w:p>
    <w:p w:rsidR="00C04151" w:rsidRPr="00073881" w:rsidRDefault="00C04151" w:rsidP="00583F39">
      <w:pPr>
        <w:widowControl w:val="0"/>
        <w:autoSpaceDE w:val="0"/>
        <w:autoSpaceDN w:val="0"/>
        <w:spacing w:before="92" w:after="0" w:line="240" w:lineRule="auto"/>
        <w:ind w:right="831" w:firstLine="851"/>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lastRenderedPageBreak/>
        <w:t>Данная модель повышения квалификации позволяет использовать учителям свои личностные и профессиональные резервы, строить индивидуальную систему целостной педагогической деятельности, что обеспечивает стабильную образовательную деятельность.</w:t>
      </w:r>
    </w:p>
    <w:p w:rsidR="00C04151" w:rsidRPr="00073881" w:rsidRDefault="00C04151" w:rsidP="00583F39">
      <w:pPr>
        <w:widowControl w:val="0"/>
        <w:suppressAutoHyphens/>
        <w:spacing w:after="0" w:line="240" w:lineRule="auto"/>
        <w:ind w:firstLine="851"/>
        <w:jc w:val="both"/>
        <w:rPr>
          <w:rFonts w:ascii="Times New Roman" w:hAnsi="Times New Roman" w:cs="Times New Roman"/>
          <w:kern w:val="2"/>
          <w:sz w:val="24"/>
          <w:szCs w:val="24"/>
          <w:lang w:eastAsia="ru-RU"/>
        </w:rPr>
      </w:pPr>
      <w:r w:rsidRPr="00073881">
        <w:rPr>
          <w:rFonts w:ascii="Times New Roman" w:hAnsi="Times New Roman" w:cs="Times New Roman"/>
          <w:kern w:val="2"/>
          <w:sz w:val="24"/>
          <w:szCs w:val="24"/>
          <w:lang w:eastAsia="ru-RU"/>
        </w:rPr>
        <w:t>Гимназия полностью укомплектована педагогическими кадрами. Образовательный процесс осуществляют педагоги, имеющие высокую квалификацию, большой педагогический опыт, обладающие творческим и профессиональным потенциалом. Разнообразие форм учебной работы, образовательных технологий, применяемых на практике, и вариативность образовательных программ основаны на высокой профессиональной подготовленности педагогических кадров гимназии</w:t>
      </w:r>
    </w:p>
    <w:p w:rsidR="00C04151" w:rsidRPr="00073881" w:rsidRDefault="00C04151" w:rsidP="00583F39">
      <w:pPr>
        <w:widowControl w:val="0"/>
        <w:suppressAutoHyphens/>
        <w:spacing w:after="0" w:line="240" w:lineRule="auto"/>
        <w:ind w:firstLine="851"/>
        <w:jc w:val="both"/>
        <w:rPr>
          <w:rFonts w:ascii="Times New Roman" w:hAnsi="Times New Roman" w:cs="Times New Roman"/>
          <w:kern w:val="2"/>
          <w:sz w:val="24"/>
          <w:szCs w:val="24"/>
          <w:lang w:eastAsia="ru-RU"/>
        </w:rPr>
      </w:pPr>
      <w:r w:rsidRPr="00073881">
        <w:rPr>
          <w:rFonts w:ascii="Times New Roman" w:hAnsi="Times New Roman" w:cs="Times New Roman"/>
          <w:kern w:val="2"/>
          <w:sz w:val="24"/>
          <w:szCs w:val="24"/>
          <w:lang w:eastAsia="ru-RU"/>
        </w:rPr>
        <w:t>Педагоги гимназии осваивают новые технологии, создают учебно-методические комплексы по предметам федерального и регионального компонентов, разрабатывают методические пособия, публикуют статьи в научных журналах.</w:t>
      </w:r>
    </w:p>
    <w:p w:rsidR="00C04151" w:rsidRPr="00073881" w:rsidRDefault="00C04151" w:rsidP="00583F39">
      <w:pPr>
        <w:widowControl w:val="0"/>
        <w:suppressAutoHyphens/>
        <w:spacing w:after="0" w:line="240" w:lineRule="auto"/>
        <w:ind w:firstLine="851"/>
        <w:jc w:val="both"/>
        <w:rPr>
          <w:rFonts w:ascii="Times New Roman" w:hAnsi="Times New Roman" w:cs="Times New Roman"/>
          <w:kern w:val="2"/>
          <w:sz w:val="24"/>
          <w:szCs w:val="24"/>
          <w:lang w:eastAsia="ru-RU"/>
        </w:rPr>
      </w:pPr>
    </w:p>
    <w:p w:rsidR="00C04151" w:rsidRPr="00073881" w:rsidRDefault="00C04151" w:rsidP="004826A5">
      <w:pPr>
        <w:rPr>
          <w:rFonts w:ascii="Times New Roman" w:hAnsi="Times New Roman" w:cs="Times New Roman"/>
        </w:rPr>
      </w:pPr>
      <w:r w:rsidRPr="00073881">
        <w:rPr>
          <w:rFonts w:ascii="Times New Roman" w:hAnsi="Times New Roman" w:cs="Times New Roman"/>
        </w:rPr>
        <w:t xml:space="preserve">В 2017-2018 учебном году учебно – воспитательный процесс осуществляли </w:t>
      </w:r>
      <w:r w:rsidR="00B607B7" w:rsidRPr="00073881">
        <w:rPr>
          <w:rFonts w:ascii="Times New Roman" w:hAnsi="Times New Roman" w:cs="Times New Roman"/>
        </w:rPr>
        <w:t>70</w:t>
      </w:r>
      <w:r w:rsidR="00780DAD" w:rsidRPr="00073881">
        <w:rPr>
          <w:rFonts w:ascii="Times New Roman" w:hAnsi="Times New Roman" w:cs="Times New Roman"/>
        </w:rPr>
        <w:t xml:space="preserve"> педагогов</w:t>
      </w:r>
      <w:r w:rsidR="00B607B7" w:rsidRPr="00073881">
        <w:rPr>
          <w:rFonts w:ascii="Times New Roman" w:hAnsi="Times New Roman" w:cs="Times New Roman"/>
        </w:rPr>
        <w:t xml:space="preserve">, в их числе </w:t>
      </w:r>
      <w:r w:rsidRPr="00073881">
        <w:rPr>
          <w:rFonts w:ascii="Times New Roman" w:hAnsi="Times New Roman" w:cs="Times New Roman"/>
        </w:rPr>
        <w:t xml:space="preserve"> 12 воспитателей начальных классов </w:t>
      </w:r>
    </w:p>
    <w:p w:rsidR="00BC04FE" w:rsidRPr="00073881" w:rsidRDefault="00C04151" w:rsidP="004826A5">
      <w:pPr>
        <w:jc w:val="both"/>
        <w:rPr>
          <w:rFonts w:ascii="Times New Roman" w:hAnsi="Times New Roman" w:cs="Times New Roman"/>
        </w:rPr>
      </w:pPr>
      <w:r w:rsidRPr="00073881">
        <w:rPr>
          <w:rFonts w:ascii="Times New Roman" w:hAnsi="Times New Roman" w:cs="Times New Roman"/>
        </w:rPr>
        <w:t xml:space="preserve"> С младшими школьниками работают</w:t>
      </w:r>
      <w:r w:rsidR="00BC04FE" w:rsidRPr="00073881">
        <w:rPr>
          <w:rFonts w:ascii="Times New Roman" w:hAnsi="Times New Roman" w:cs="Times New Roman"/>
        </w:rPr>
        <w:t xml:space="preserve"> 37 педагогов:</w:t>
      </w:r>
      <w:r w:rsidRPr="00073881">
        <w:rPr>
          <w:rFonts w:ascii="Times New Roman" w:hAnsi="Times New Roman" w:cs="Times New Roman"/>
        </w:rPr>
        <w:t xml:space="preserve"> 13 учителей начальных классов, 13 восп</w:t>
      </w:r>
      <w:r w:rsidR="00BC04FE" w:rsidRPr="00073881">
        <w:rPr>
          <w:rFonts w:ascii="Times New Roman" w:hAnsi="Times New Roman" w:cs="Times New Roman"/>
        </w:rPr>
        <w:t>итателей национальных классов, 8</w:t>
      </w:r>
      <w:r w:rsidRPr="00073881">
        <w:rPr>
          <w:rFonts w:ascii="Times New Roman" w:hAnsi="Times New Roman" w:cs="Times New Roman"/>
        </w:rPr>
        <w:t xml:space="preserve"> учителей – предметников: 2 учителя калмыцкого языка, 2 учителя иностранного языка, </w:t>
      </w:r>
      <w:r w:rsidR="00BC04FE" w:rsidRPr="00073881">
        <w:rPr>
          <w:rFonts w:ascii="Times New Roman" w:hAnsi="Times New Roman" w:cs="Times New Roman"/>
        </w:rPr>
        <w:t xml:space="preserve">1 </w:t>
      </w:r>
      <w:r w:rsidRPr="00073881">
        <w:rPr>
          <w:rFonts w:ascii="Times New Roman" w:hAnsi="Times New Roman" w:cs="Times New Roman"/>
        </w:rPr>
        <w:t xml:space="preserve">учитель калмыцкого прикладного искусства, </w:t>
      </w:r>
      <w:r w:rsidR="00BC04FE" w:rsidRPr="00073881">
        <w:rPr>
          <w:rFonts w:ascii="Times New Roman" w:hAnsi="Times New Roman" w:cs="Times New Roman"/>
        </w:rPr>
        <w:t xml:space="preserve">1 </w:t>
      </w:r>
      <w:r w:rsidRPr="00073881">
        <w:rPr>
          <w:rFonts w:ascii="Times New Roman" w:hAnsi="Times New Roman" w:cs="Times New Roman"/>
        </w:rPr>
        <w:t>учитель музыки, 2 учителя физической культуры, педагоги дополнительного образования: 2 хорео</w:t>
      </w:r>
      <w:r w:rsidR="00BC04FE" w:rsidRPr="00073881">
        <w:rPr>
          <w:rFonts w:ascii="Times New Roman" w:hAnsi="Times New Roman" w:cs="Times New Roman"/>
        </w:rPr>
        <w:t>графа, 1 преподаватель шахмат и  такие специалисты, как логопед, психолог, социальный педагог.</w:t>
      </w:r>
    </w:p>
    <w:p w:rsidR="00C04151" w:rsidRPr="00073881" w:rsidRDefault="00C04151" w:rsidP="004826A5">
      <w:pPr>
        <w:jc w:val="both"/>
        <w:rPr>
          <w:rFonts w:ascii="Times New Roman" w:hAnsi="Times New Roman" w:cs="Times New Roman"/>
        </w:rPr>
      </w:pPr>
      <w:r w:rsidRPr="00073881">
        <w:rPr>
          <w:rFonts w:ascii="Times New Roman" w:hAnsi="Times New Roman" w:cs="Times New Roman"/>
        </w:rPr>
        <w:t xml:space="preserve">  С обучающимися 5-1</w:t>
      </w:r>
      <w:r w:rsidR="009A45D2" w:rsidRPr="00073881">
        <w:rPr>
          <w:rFonts w:ascii="Times New Roman" w:hAnsi="Times New Roman" w:cs="Times New Roman"/>
        </w:rPr>
        <w:t>1 классов работают  3</w:t>
      </w:r>
      <w:r w:rsidR="00780DAD" w:rsidRPr="00073881">
        <w:rPr>
          <w:rFonts w:ascii="Times New Roman" w:hAnsi="Times New Roman" w:cs="Times New Roman"/>
        </w:rPr>
        <w:t>3</w:t>
      </w:r>
      <w:r w:rsidR="009A45D2" w:rsidRPr="00073881">
        <w:rPr>
          <w:rFonts w:ascii="Times New Roman" w:hAnsi="Times New Roman" w:cs="Times New Roman"/>
        </w:rPr>
        <w:t xml:space="preserve">  педагог</w:t>
      </w:r>
      <w:r w:rsidR="00780DAD" w:rsidRPr="00073881">
        <w:rPr>
          <w:rFonts w:ascii="Times New Roman" w:hAnsi="Times New Roman" w:cs="Times New Roman"/>
        </w:rPr>
        <w:t>а</w:t>
      </w:r>
      <w:r w:rsidRPr="00073881">
        <w:rPr>
          <w:rFonts w:ascii="Times New Roman" w:hAnsi="Times New Roman" w:cs="Times New Roman"/>
        </w:rPr>
        <w:t>: 4 учителя русского языка и литературы, 4 учителя иностранного языка, 5 учителей математики, 1 учитель информатики,</w:t>
      </w:r>
      <w:r w:rsidR="00780DAD" w:rsidRPr="00073881">
        <w:rPr>
          <w:rFonts w:ascii="Times New Roman" w:hAnsi="Times New Roman" w:cs="Times New Roman"/>
        </w:rPr>
        <w:t xml:space="preserve"> </w:t>
      </w:r>
      <w:r w:rsidRPr="00073881">
        <w:rPr>
          <w:rFonts w:ascii="Times New Roman" w:hAnsi="Times New Roman" w:cs="Times New Roman"/>
        </w:rPr>
        <w:t>4 учителя истории и обществознания,</w:t>
      </w:r>
      <w:r w:rsidR="00780DAD" w:rsidRPr="00073881">
        <w:rPr>
          <w:rFonts w:ascii="Times New Roman" w:hAnsi="Times New Roman" w:cs="Times New Roman"/>
        </w:rPr>
        <w:t xml:space="preserve"> </w:t>
      </w:r>
      <w:r w:rsidRPr="00073881">
        <w:rPr>
          <w:rFonts w:ascii="Times New Roman" w:hAnsi="Times New Roman" w:cs="Times New Roman"/>
        </w:rPr>
        <w:t>1 учител</w:t>
      </w:r>
      <w:r w:rsidR="003576C3" w:rsidRPr="00073881">
        <w:rPr>
          <w:rFonts w:ascii="Times New Roman" w:hAnsi="Times New Roman" w:cs="Times New Roman"/>
        </w:rPr>
        <w:t>ь физической культуры и ОБЖ, 1 учитель</w:t>
      </w:r>
      <w:r w:rsidRPr="00073881">
        <w:rPr>
          <w:rFonts w:ascii="Times New Roman" w:hAnsi="Times New Roman" w:cs="Times New Roman"/>
        </w:rPr>
        <w:t xml:space="preserve"> биологии , 1 учитель географии,</w:t>
      </w:r>
      <w:r w:rsidR="00780DAD" w:rsidRPr="00073881">
        <w:rPr>
          <w:rFonts w:ascii="Times New Roman" w:hAnsi="Times New Roman" w:cs="Times New Roman"/>
        </w:rPr>
        <w:t xml:space="preserve"> </w:t>
      </w:r>
      <w:r w:rsidRPr="00073881">
        <w:rPr>
          <w:rFonts w:ascii="Times New Roman" w:hAnsi="Times New Roman" w:cs="Times New Roman"/>
        </w:rPr>
        <w:t>1 уч</w:t>
      </w:r>
      <w:r w:rsidR="003576C3" w:rsidRPr="00073881">
        <w:rPr>
          <w:rFonts w:ascii="Times New Roman" w:hAnsi="Times New Roman" w:cs="Times New Roman"/>
        </w:rPr>
        <w:t>итель химии, 2 учителя физики, 4</w:t>
      </w:r>
      <w:r w:rsidRPr="00073881">
        <w:rPr>
          <w:rFonts w:ascii="Times New Roman" w:hAnsi="Times New Roman" w:cs="Times New Roman"/>
        </w:rPr>
        <w:t xml:space="preserve"> учителей калмыцкого языка и литерат</w:t>
      </w:r>
      <w:r w:rsidR="003576C3" w:rsidRPr="00073881">
        <w:rPr>
          <w:rFonts w:ascii="Times New Roman" w:hAnsi="Times New Roman" w:cs="Times New Roman"/>
        </w:rPr>
        <w:t xml:space="preserve">уры, 2 учителя технологии и ИЗО, </w:t>
      </w:r>
      <w:r w:rsidR="00780DAD" w:rsidRPr="00073881">
        <w:rPr>
          <w:rFonts w:ascii="Times New Roman" w:hAnsi="Times New Roman" w:cs="Times New Roman"/>
        </w:rPr>
        <w:t xml:space="preserve">3 </w:t>
      </w:r>
      <w:r w:rsidR="00BC04FE" w:rsidRPr="00073881">
        <w:rPr>
          <w:rFonts w:ascii="Times New Roman" w:hAnsi="Times New Roman" w:cs="Times New Roman"/>
        </w:rPr>
        <w:t>пед</w:t>
      </w:r>
      <w:r w:rsidR="009A45D2" w:rsidRPr="00073881">
        <w:rPr>
          <w:rFonts w:ascii="Times New Roman" w:hAnsi="Times New Roman" w:cs="Times New Roman"/>
        </w:rPr>
        <w:t>агог</w:t>
      </w:r>
      <w:r w:rsidR="00780DAD" w:rsidRPr="00073881">
        <w:rPr>
          <w:rFonts w:ascii="Times New Roman" w:hAnsi="Times New Roman" w:cs="Times New Roman"/>
        </w:rPr>
        <w:t>а</w:t>
      </w:r>
      <w:r w:rsidR="009A45D2" w:rsidRPr="00073881">
        <w:rPr>
          <w:rFonts w:ascii="Times New Roman" w:hAnsi="Times New Roman" w:cs="Times New Roman"/>
        </w:rPr>
        <w:t xml:space="preserve"> дополнительного образования.</w:t>
      </w:r>
    </w:p>
    <w:p w:rsidR="00C04151" w:rsidRPr="00073881" w:rsidRDefault="00C04151" w:rsidP="004826A5">
      <w:pPr>
        <w:jc w:val="both"/>
        <w:rPr>
          <w:rFonts w:ascii="Times New Roman" w:hAnsi="Times New Roman" w:cs="Times New Roman"/>
        </w:rPr>
      </w:pPr>
    </w:p>
    <w:p w:rsidR="00C04151" w:rsidRPr="00073881" w:rsidRDefault="00C04151" w:rsidP="004826A5">
      <w:pPr>
        <w:jc w:val="center"/>
        <w:rPr>
          <w:rFonts w:ascii="Times New Roman" w:hAnsi="Times New Roman" w:cs="Times New Roman"/>
          <w:b/>
          <w:bCs/>
          <w:sz w:val="28"/>
          <w:szCs w:val="28"/>
        </w:rPr>
      </w:pPr>
      <w:r w:rsidRPr="00073881">
        <w:rPr>
          <w:rFonts w:ascii="Times New Roman" w:hAnsi="Times New Roman" w:cs="Times New Roman"/>
          <w:b/>
          <w:bCs/>
          <w:sz w:val="28"/>
          <w:szCs w:val="28"/>
        </w:rPr>
        <w:t>Информация о возрастном составе педагогов гимназии</w:t>
      </w:r>
    </w:p>
    <w:p w:rsidR="00C04151" w:rsidRPr="00073881" w:rsidRDefault="00C04151" w:rsidP="004826A5">
      <w:pPr>
        <w:jc w:val="center"/>
        <w:rPr>
          <w:rFonts w:ascii="Times New Roman" w:hAnsi="Times New Roman" w:cs="Times New Roman"/>
          <w:b/>
          <w:bCs/>
          <w:sz w:val="28"/>
          <w:szCs w:val="28"/>
        </w:rPr>
      </w:pPr>
      <w:r w:rsidRPr="00073881">
        <w:rPr>
          <w:rFonts w:ascii="Times New Roman" w:hAnsi="Times New Roman" w:cs="Times New Roman"/>
          <w:b/>
          <w:bCs/>
          <w:sz w:val="28"/>
          <w:szCs w:val="28"/>
        </w:rPr>
        <w:t>за 2017 – 2018 учебный год.</w:t>
      </w:r>
    </w:p>
    <w:p w:rsidR="00C04151" w:rsidRPr="00073881" w:rsidRDefault="00C04151" w:rsidP="004826A5">
      <w:pPr>
        <w:jc w:val="center"/>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260"/>
        <w:gridCol w:w="1106"/>
        <w:gridCol w:w="595"/>
        <w:gridCol w:w="588"/>
        <w:gridCol w:w="582"/>
        <w:gridCol w:w="579"/>
        <w:gridCol w:w="582"/>
        <w:gridCol w:w="582"/>
        <w:gridCol w:w="582"/>
        <w:gridCol w:w="582"/>
        <w:gridCol w:w="582"/>
        <w:gridCol w:w="582"/>
      </w:tblGrid>
      <w:tr w:rsidR="00073881" w:rsidRPr="00073881">
        <w:tc>
          <w:tcPr>
            <w:tcW w:w="1980" w:type="dxa"/>
          </w:tcPr>
          <w:p w:rsidR="00C04151" w:rsidRPr="00073881" w:rsidRDefault="00C04151">
            <w:pPr>
              <w:rPr>
                <w:rFonts w:ascii="Times New Roman" w:eastAsia="Times New Roman" w:hAnsi="Times New Roman"/>
                <w:sz w:val="24"/>
                <w:szCs w:val="24"/>
              </w:rPr>
            </w:pPr>
          </w:p>
        </w:tc>
        <w:tc>
          <w:tcPr>
            <w:tcW w:w="126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Количество</w:t>
            </w:r>
          </w:p>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учителей</w:t>
            </w:r>
          </w:p>
        </w:tc>
        <w:tc>
          <w:tcPr>
            <w:tcW w:w="1106"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от 19</w:t>
            </w:r>
          </w:p>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25 лет</w:t>
            </w:r>
          </w:p>
        </w:tc>
        <w:tc>
          <w:tcPr>
            <w:tcW w:w="59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30 лет</w:t>
            </w:r>
          </w:p>
        </w:tc>
        <w:tc>
          <w:tcPr>
            <w:tcW w:w="58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35 лет</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40 лет</w:t>
            </w:r>
          </w:p>
        </w:tc>
        <w:tc>
          <w:tcPr>
            <w:tcW w:w="579"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45 лет</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50 лет</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55 лет</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60 лет</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65 лет</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70 лет</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до 75 лет</w:t>
            </w:r>
          </w:p>
        </w:tc>
      </w:tr>
      <w:tr w:rsidR="00073881" w:rsidRPr="00073881">
        <w:tc>
          <w:tcPr>
            <w:tcW w:w="198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МБОУ «КНГ им.Кичикова А.Ш.», 2017-2018</w:t>
            </w:r>
          </w:p>
        </w:tc>
        <w:tc>
          <w:tcPr>
            <w:tcW w:w="126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70</w:t>
            </w:r>
          </w:p>
        </w:tc>
        <w:tc>
          <w:tcPr>
            <w:tcW w:w="1106"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59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6</w:t>
            </w:r>
          </w:p>
        </w:tc>
        <w:tc>
          <w:tcPr>
            <w:tcW w:w="58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5</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5</w:t>
            </w:r>
          </w:p>
        </w:tc>
        <w:tc>
          <w:tcPr>
            <w:tcW w:w="579"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6</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9</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15</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6</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6</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7</w:t>
            </w:r>
          </w:p>
        </w:tc>
        <w:tc>
          <w:tcPr>
            <w:tcW w:w="58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4</w:t>
            </w:r>
          </w:p>
        </w:tc>
      </w:tr>
    </w:tbl>
    <w:p w:rsidR="00C04151" w:rsidRPr="00073881" w:rsidRDefault="00C04151" w:rsidP="004826A5">
      <w:pPr>
        <w:jc w:val="center"/>
        <w:rPr>
          <w:rFonts w:ascii="Times New Roman" w:eastAsia="Times New Roman" w:hAnsi="Times New Roman"/>
          <w:sz w:val="24"/>
          <w:szCs w:val="24"/>
        </w:rPr>
      </w:pPr>
    </w:p>
    <w:p w:rsidR="00C04151" w:rsidRPr="00073881" w:rsidRDefault="00C04151" w:rsidP="004826A5">
      <w:pPr>
        <w:ind w:hanging="540"/>
        <w:rPr>
          <w:rFonts w:ascii="Times New Roman" w:hAnsi="Times New Roman" w:cs="Times New Roman"/>
        </w:rPr>
      </w:pPr>
      <w:r w:rsidRPr="00073881">
        <w:rPr>
          <w:rFonts w:ascii="Times New Roman" w:hAnsi="Times New Roman" w:cs="Times New Roman"/>
        </w:rPr>
        <w:t>По данным таблицы видно, что:</w:t>
      </w:r>
    </w:p>
    <w:p w:rsidR="00C04151" w:rsidRPr="00073881" w:rsidRDefault="00C04151" w:rsidP="00235602">
      <w:pPr>
        <w:numPr>
          <w:ilvl w:val="0"/>
          <w:numId w:val="37"/>
        </w:numPr>
        <w:spacing w:after="0" w:line="240" w:lineRule="auto"/>
        <w:rPr>
          <w:rFonts w:ascii="Times New Roman" w:hAnsi="Times New Roman" w:cs="Times New Roman"/>
        </w:rPr>
      </w:pPr>
      <w:r w:rsidRPr="00073881">
        <w:rPr>
          <w:rFonts w:ascii="Times New Roman" w:hAnsi="Times New Roman" w:cs="Times New Roman"/>
        </w:rPr>
        <w:lastRenderedPageBreak/>
        <w:t xml:space="preserve">В </w:t>
      </w:r>
      <w:r w:rsidR="009A45D2" w:rsidRPr="00073881">
        <w:rPr>
          <w:rFonts w:ascii="Times New Roman" w:hAnsi="Times New Roman" w:cs="Times New Roman"/>
        </w:rPr>
        <w:t>гимназии</w:t>
      </w:r>
      <w:r w:rsidRPr="00073881">
        <w:rPr>
          <w:rFonts w:ascii="Times New Roman" w:hAnsi="Times New Roman" w:cs="Times New Roman"/>
        </w:rPr>
        <w:t xml:space="preserve">  12 педагогов до 35 лет (17,1%), 35 педагогов до 55 лет (50%), 21 педагогов от 60 и старше (30%) .</w:t>
      </w:r>
    </w:p>
    <w:p w:rsidR="00C04151" w:rsidRPr="00073881" w:rsidRDefault="00C04151" w:rsidP="00235602">
      <w:pPr>
        <w:numPr>
          <w:ilvl w:val="0"/>
          <w:numId w:val="37"/>
        </w:numPr>
        <w:spacing w:after="0" w:line="240" w:lineRule="auto"/>
        <w:rPr>
          <w:rFonts w:ascii="Times New Roman" w:hAnsi="Times New Roman" w:cs="Times New Roman"/>
        </w:rPr>
      </w:pPr>
      <w:r w:rsidRPr="00073881">
        <w:rPr>
          <w:rFonts w:ascii="Times New Roman" w:hAnsi="Times New Roman" w:cs="Times New Roman"/>
        </w:rPr>
        <w:t>В этом учебном году пришел работать молодой педагог Намруев К.Э.,</w:t>
      </w:r>
      <w:r w:rsidR="009A45D2" w:rsidRPr="00073881">
        <w:rPr>
          <w:rFonts w:ascii="Times New Roman" w:hAnsi="Times New Roman" w:cs="Times New Roman"/>
        </w:rPr>
        <w:t xml:space="preserve"> </w:t>
      </w:r>
      <w:r w:rsidRPr="00073881">
        <w:rPr>
          <w:rFonts w:ascii="Times New Roman" w:hAnsi="Times New Roman" w:cs="Times New Roman"/>
        </w:rPr>
        <w:t>учитель русского языка и литературы.</w:t>
      </w:r>
    </w:p>
    <w:p w:rsidR="00C04151" w:rsidRPr="00073881" w:rsidRDefault="00C04151" w:rsidP="004826A5">
      <w:pPr>
        <w:ind w:hanging="540"/>
        <w:jc w:val="center"/>
        <w:rPr>
          <w:rFonts w:ascii="Times New Roman" w:hAnsi="Times New Roman" w:cs="Times New Roman"/>
          <w:b/>
          <w:bCs/>
        </w:rPr>
      </w:pPr>
      <w:r w:rsidRPr="00073881">
        <w:rPr>
          <w:rFonts w:ascii="Times New Roman" w:hAnsi="Times New Roman" w:cs="Times New Roman"/>
          <w:b/>
          <w:bCs/>
        </w:rPr>
        <w:t>Распределение учителей по педагогическому стажу работы</w:t>
      </w:r>
    </w:p>
    <w:p w:rsidR="00C04151" w:rsidRPr="00073881" w:rsidRDefault="00C04151" w:rsidP="004826A5">
      <w:pPr>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15"/>
        <w:gridCol w:w="815"/>
        <w:gridCol w:w="815"/>
        <w:gridCol w:w="815"/>
        <w:gridCol w:w="865"/>
        <w:gridCol w:w="865"/>
        <w:gridCol w:w="865"/>
        <w:gridCol w:w="751"/>
      </w:tblGrid>
      <w:tr w:rsidR="00073881" w:rsidRPr="00073881">
        <w:tc>
          <w:tcPr>
            <w:tcW w:w="1278"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Общее количество</w:t>
            </w:r>
          </w:p>
        </w:tc>
        <w:tc>
          <w:tcPr>
            <w:tcW w:w="5855" w:type="dxa"/>
            <w:gridSpan w:val="7"/>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Педагогический стаж</w:t>
            </w:r>
          </w:p>
        </w:tc>
        <w:tc>
          <w:tcPr>
            <w:tcW w:w="751" w:type="dxa"/>
          </w:tcPr>
          <w:p w:rsidR="00C04151" w:rsidRPr="00073881" w:rsidRDefault="00C04151">
            <w:pPr>
              <w:rPr>
                <w:rFonts w:ascii="Times New Roman" w:eastAsia="Times New Roman" w:hAnsi="Times New Roman"/>
                <w:sz w:val="24"/>
                <w:szCs w:val="24"/>
              </w:rPr>
            </w:pPr>
          </w:p>
        </w:tc>
      </w:tr>
      <w:tr w:rsidR="00073881" w:rsidRPr="00073881">
        <w:tc>
          <w:tcPr>
            <w:tcW w:w="1278" w:type="dxa"/>
          </w:tcPr>
          <w:p w:rsidR="00C04151" w:rsidRPr="00073881" w:rsidRDefault="00C04151">
            <w:pPr>
              <w:rPr>
                <w:rFonts w:ascii="Times New Roman" w:eastAsia="Times New Roman" w:hAnsi="Times New Roman"/>
                <w:sz w:val="24"/>
                <w:szCs w:val="24"/>
              </w:rPr>
            </w:pP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0-5 лет</w:t>
            </w: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5-10 лет</w:t>
            </w: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10-15 лет</w:t>
            </w: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15-20 лет</w:t>
            </w:r>
          </w:p>
        </w:tc>
        <w:tc>
          <w:tcPr>
            <w:tcW w:w="86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20-25лет</w:t>
            </w:r>
          </w:p>
        </w:tc>
        <w:tc>
          <w:tcPr>
            <w:tcW w:w="86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25-30лет</w:t>
            </w:r>
          </w:p>
        </w:tc>
        <w:tc>
          <w:tcPr>
            <w:tcW w:w="86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 30 -40лет</w:t>
            </w:r>
          </w:p>
        </w:tc>
        <w:tc>
          <w:tcPr>
            <w:tcW w:w="751" w:type="dxa"/>
          </w:tcPr>
          <w:p w:rsidR="00C04151" w:rsidRPr="00073881" w:rsidRDefault="00C04151">
            <w:pPr>
              <w:rPr>
                <w:rFonts w:ascii="Times New Roman" w:eastAsia="Times New Roman" w:hAnsi="Times New Roman"/>
                <w:sz w:val="24"/>
                <w:szCs w:val="24"/>
              </w:rPr>
            </w:pPr>
          </w:p>
        </w:tc>
      </w:tr>
      <w:tr w:rsidR="00073881" w:rsidRPr="00073881">
        <w:tc>
          <w:tcPr>
            <w:tcW w:w="1278"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70</w:t>
            </w: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4</w:t>
            </w: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8</w:t>
            </w: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4</w:t>
            </w:r>
          </w:p>
        </w:tc>
        <w:tc>
          <w:tcPr>
            <w:tcW w:w="81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6</w:t>
            </w:r>
          </w:p>
        </w:tc>
        <w:tc>
          <w:tcPr>
            <w:tcW w:w="86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8</w:t>
            </w:r>
          </w:p>
        </w:tc>
        <w:tc>
          <w:tcPr>
            <w:tcW w:w="86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12</w:t>
            </w:r>
          </w:p>
        </w:tc>
        <w:tc>
          <w:tcPr>
            <w:tcW w:w="86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23</w:t>
            </w:r>
          </w:p>
        </w:tc>
        <w:tc>
          <w:tcPr>
            <w:tcW w:w="751" w:type="dxa"/>
          </w:tcPr>
          <w:p w:rsidR="00C04151" w:rsidRPr="00073881" w:rsidRDefault="00C04151">
            <w:pPr>
              <w:rPr>
                <w:rFonts w:ascii="Times New Roman" w:eastAsia="Times New Roman" w:hAnsi="Times New Roman"/>
                <w:sz w:val="24"/>
                <w:szCs w:val="24"/>
              </w:rPr>
            </w:pPr>
          </w:p>
        </w:tc>
      </w:tr>
    </w:tbl>
    <w:p w:rsidR="00C04151" w:rsidRPr="00073881" w:rsidRDefault="00C04151" w:rsidP="004826A5">
      <w:pPr>
        <w:jc w:val="center"/>
        <w:rPr>
          <w:rFonts w:ascii="Times New Roman" w:hAnsi="Times New Roman" w:cs="Times New Roman"/>
        </w:rPr>
      </w:pPr>
    </w:p>
    <w:p w:rsidR="00C04151" w:rsidRPr="00073881" w:rsidRDefault="00C04151" w:rsidP="004826A5">
      <w:pPr>
        <w:jc w:val="center"/>
        <w:rPr>
          <w:rFonts w:ascii="Times New Roman" w:eastAsia="Times New Roman" w:hAnsi="Times New Roman"/>
          <w:b/>
          <w:bCs/>
        </w:rPr>
      </w:pPr>
      <w:r w:rsidRPr="00073881">
        <w:rPr>
          <w:rFonts w:ascii="Times New Roman" w:hAnsi="Times New Roman" w:cs="Times New Roman"/>
          <w:b/>
          <w:bCs/>
        </w:rPr>
        <w:t>Квалификационные категории педагогически работников гимназии на 2017-2018 уч. год.</w:t>
      </w:r>
    </w:p>
    <w:tbl>
      <w:tblPr>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2107"/>
        <w:gridCol w:w="1701"/>
        <w:gridCol w:w="1985"/>
        <w:gridCol w:w="1842"/>
        <w:gridCol w:w="2127"/>
      </w:tblGrid>
      <w:tr w:rsidR="00073881" w:rsidRPr="00073881">
        <w:trPr>
          <w:trHeight w:val="562"/>
        </w:trPr>
        <w:tc>
          <w:tcPr>
            <w:tcW w:w="44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w:t>
            </w:r>
          </w:p>
        </w:tc>
        <w:tc>
          <w:tcPr>
            <w:tcW w:w="2107"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Количество педагогов</w:t>
            </w:r>
          </w:p>
        </w:tc>
        <w:tc>
          <w:tcPr>
            <w:tcW w:w="5528" w:type="dxa"/>
            <w:gridSpan w:val="3"/>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Квалификационные категории</w:t>
            </w:r>
          </w:p>
        </w:tc>
        <w:tc>
          <w:tcPr>
            <w:tcW w:w="2127" w:type="dxa"/>
          </w:tcPr>
          <w:p w:rsidR="00C04151" w:rsidRPr="00073881" w:rsidRDefault="00C04151">
            <w:pPr>
              <w:jc w:val="center"/>
              <w:rPr>
                <w:rFonts w:ascii="Times New Roman" w:eastAsia="Times New Roman" w:hAnsi="Times New Roman"/>
                <w:sz w:val="24"/>
                <w:szCs w:val="24"/>
              </w:rPr>
            </w:pPr>
          </w:p>
        </w:tc>
      </w:tr>
      <w:tr w:rsidR="00073881" w:rsidRPr="00073881">
        <w:trPr>
          <w:trHeight w:val="281"/>
        </w:trPr>
        <w:tc>
          <w:tcPr>
            <w:tcW w:w="445" w:type="dxa"/>
          </w:tcPr>
          <w:p w:rsidR="00C04151" w:rsidRPr="00073881" w:rsidRDefault="00C04151">
            <w:pPr>
              <w:jc w:val="center"/>
              <w:rPr>
                <w:rFonts w:ascii="Times New Roman" w:eastAsia="Times New Roman" w:hAnsi="Times New Roman"/>
                <w:sz w:val="24"/>
                <w:szCs w:val="24"/>
              </w:rPr>
            </w:pPr>
          </w:p>
        </w:tc>
        <w:tc>
          <w:tcPr>
            <w:tcW w:w="2107" w:type="dxa"/>
          </w:tcPr>
          <w:p w:rsidR="00C04151" w:rsidRPr="00073881" w:rsidRDefault="00C04151">
            <w:pPr>
              <w:jc w:val="center"/>
              <w:rPr>
                <w:rFonts w:ascii="Times New Roman" w:eastAsia="Times New Roman" w:hAnsi="Times New Roman"/>
                <w:sz w:val="24"/>
                <w:szCs w:val="24"/>
              </w:rPr>
            </w:pPr>
          </w:p>
        </w:tc>
        <w:tc>
          <w:tcPr>
            <w:tcW w:w="17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Высшая</w:t>
            </w:r>
          </w:p>
        </w:tc>
        <w:tc>
          <w:tcPr>
            <w:tcW w:w="198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Первая</w:t>
            </w:r>
          </w:p>
        </w:tc>
        <w:tc>
          <w:tcPr>
            <w:tcW w:w="184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Соответствие</w:t>
            </w:r>
          </w:p>
        </w:tc>
        <w:tc>
          <w:tcPr>
            <w:tcW w:w="2127"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Не имеет</w:t>
            </w:r>
          </w:p>
        </w:tc>
      </w:tr>
      <w:tr w:rsidR="00073881" w:rsidRPr="00073881">
        <w:trPr>
          <w:trHeight w:val="296"/>
        </w:trPr>
        <w:tc>
          <w:tcPr>
            <w:tcW w:w="44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2107"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70</w:t>
            </w:r>
          </w:p>
        </w:tc>
        <w:tc>
          <w:tcPr>
            <w:tcW w:w="17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29</w:t>
            </w:r>
          </w:p>
        </w:tc>
        <w:tc>
          <w:tcPr>
            <w:tcW w:w="1985"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27</w:t>
            </w:r>
          </w:p>
        </w:tc>
        <w:tc>
          <w:tcPr>
            <w:tcW w:w="1842"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9</w:t>
            </w:r>
          </w:p>
        </w:tc>
        <w:tc>
          <w:tcPr>
            <w:tcW w:w="2127"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5</w:t>
            </w:r>
          </w:p>
        </w:tc>
      </w:tr>
    </w:tbl>
    <w:p w:rsidR="00C04151" w:rsidRPr="00073881" w:rsidRDefault="00C04151" w:rsidP="00DB1AC4">
      <w:pPr>
        <w:widowControl w:val="0"/>
        <w:tabs>
          <w:tab w:val="left" w:pos="4380"/>
        </w:tabs>
        <w:suppressAutoHyphens/>
        <w:spacing w:after="0" w:line="240" w:lineRule="auto"/>
        <w:rPr>
          <w:rFonts w:ascii="Times New Roman" w:hAnsi="Times New Roman" w:cs="Times New Roman"/>
          <w:kern w:val="2"/>
          <w:sz w:val="24"/>
          <w:szCs w:val="24"/>
          <w:lang w:eastAsia="ru-RU"/>
        </w:rPr>
      </w:pPr>
    </w:p>
    <w:p w:rsidR="00C04151" w:rsidRPr="00073881" w:rsidRDefault="00C04151" w:rsidP="00DB1AC4">
      <w:pPr>
        <w:widowControl w:val="0"/>
        <w:suppressAutoHyphens/>
        <w:spacing w:after="0" w:line="240" w:lineRule="auto"/>
        <w:jc w:val="center"/>
        <w:rPr>
          <w:rFonts w:ascii="Times New Roman" w:hAnsi="Times New Roman" w:cs="Times New Roman"/>
          <w:b/>
          <w:bCs/>
          <w:kern w:val="2"/>
          <w:sz w:val="24"/>
          <w:szCs w:val="24"/>
          <w:lang w:eastAsia="ru-RU"/>
        </w:rPr>
      </w:pPr>
      <w:r w:rsidRPr="00073881">
        <w:rPr>
          <w:rFonts w:ascii="Times New Roman" w:hAnsi="Times New Roman" w:cs="Times New Roman"/>
          <w:b/>
          <w:bCs/>
          <w:kern w:val="2"/>
          <w:sz w:val="24"/>
          <w:szCs w:val="24"/>
          <w:lang w:eastAsia="ru-RU"/>
        </w:rPr>
        <w:t>НАГРАДЫ УЧИТЕЛЕЙ ГИМНАЗИИ.</w:t>
      </w:r>
    </w:p>
    <w:p w:rsidR="00C04151" w:rsidRPr="00073881" w:rsidRDefault="00C04151" w:rsidP="00DB1AC4">
      <w:pPr>
        <w:widowControl w:val="0"/>
        <w:suppressAutoHyphens/>
        <w:spacing w:after="0" w:line="240" w:lineRule="auto"/>
        <w:jc w:val="center"/>
        <w:rPr>
          <w:rFonts w:ascii="Times New Roman" w:hAnsi="Times New Roman" w:cs="Times New Roman"/>
          <w:b/>
          <w:bCs/>
          <w:kern w:val="2"/>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2014"/>
        <w:gridCol w:w="845"/>
        <w:gridCol w:w="811"/>
        <w:gridCol w:w="771"/>
        <w:gridCol w:w="771"/>
        <w:gridCol w:w="841"/>
        <w:gridCol w:w="771"/>
        <w:gridCol w:w="787"/>
        <w:gridCol w:w="787"/>
        <w:gridCol w:w="796"/>
      </w:tblGrid>
      <w:tr w:rsidR="00073881" w:rsidRPr="00073881" w:rsidTr="002E7D96">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w:t>
            </w:r>
          </w:p>
        </w:tc>
        <w:tc>
          <w:tcPr>
            <w:tcW w:w="2029"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Методическое объединение</w:t>
            </w:r>
          </w:p>
        </w:tc>
        <w:tc>
          <w:tcPr>
            <w:tcW w:w="852"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Всего</w:t>
            </w:r>
          </w:p>
        </w:tc>
        <w:tc>
          <w:tcPr>
            <w:tcW w:w="6310" w:type="dxa"/>
            <w:gridSpan w:val="8"/>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Наименование наград</w:t>
            </w:r>
          </w:p>
        </w:tc>
      </w:tr>
      <w:tr w:rsidR="00073881" w:rsidRPr="00073881" w:rsidTr="001E5ABA">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
        </w:tc>
        <w:tc>
          <w:tcPr>
            <w:tcW w:w="852"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p>
        </w:tc>
        <w:tc>
          <w:tcPr>
            <w:tcW w:w="820"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Поч Гр УОА</w:t>
            </w:r>
          </w:p>
        </w:tc>
        <w:tc>
          <w:tcPr>
            <w:tcW w:w="783"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Поч Гр МО РК</w:t>
            </w:r>
          </w:p>
        </w:tc>
        <w:tc>
          <w:tcPr>
            <w:tcW w:w="783"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Поч Гр МО РФ</w:t>
            </w:r>
          </w:p>
        </w:tc>
        <w:tc>
          <w:tcPr>
            <w:tcW w:w="848"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Отл</w:t>
            </w:r>
          </w:p>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Нар просв</w:t>
            </w:r>
          </w:p>
        </w:tc>
        <w:tc>
          <w:tcPr>
            <w:tcW w:w="783"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Поч раб РФ</w:t>
            </w:r>
          </w:p>
        </w:tc>
        <w:tc>
          <w:tcPr>
            <w:tcW w:w="798"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Засл уч РК</w:t>
            </w:r>
          </w:p>
        </w:tc>
        <w:tc>
          <w:tcPr>
            <w:tcW w:w="798"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Засл уч РФ</w:t>
            </w:r>
          </w:p>
        </w:tc>
        <w:tc>
          <w:tcPr>
            <w:tcW w:w="697" w:type="dxa"/>
          </w:tcPr>
          <w:p w:rsidR="001E5ABA" w:rsidRPr="00073881" w:rsidRDefault="001E5ABA" w:rsidP="001A42EF">
            <w:pPr>
              <w:widowControl w:val="0"/>
              <w:suppressAutoHyphens/>
              <w:spacing w:after="0" w:line="240" w:lineRule="auto"/>
              <w:jc w:val="both"/>
              <w:rPr>
                <w:rFonts w:ascii="Times New Roman" w:hAnsi="Times New Roman" w:cs="Times New Roman"/>
                <w:sz w:val="20"/>
                <w:szCs w:val="20"/>
              </w:rPr>
            </w:pPr>
            <w:r w:rsidRPr="00073881">
              <w:rPr>
                <w:rFonts w:ascii="Times New Roman" w:hAnsi="Times New Roman" w:cs="Times New Roman"/>
                <w:sz w:val="20"/>
                <w:szCs w:val="20"/>
              </w:rPr>
              <w:t>другие</w:t>
            </w:r>
          </w:p>
        </w:tc>
      </w:tr>
      <w:tr w:rsidR="00073881" w:rsidRPr="00073881" w:rsidTr="001E5ABA">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lang w:eastAsia="ru-RU"/>
              </w:rPr>
              <w:t>учителя естественно-математического цикла</w:t>
            </w:r>
          </w:p>
        </w:tc>
        <w:tc>
          <w:tcPr>
            <w:tcW w:w="852"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13</w:t>
            </w:r>
          </w:p>
        </w:tc>
        <w:tc>
          <w:tcPr>
            <w:tcW w:w="820"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3</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83" w:type="dxa"/>
          </w:tcPr>
          <w:p w:rsidR="001E5ABA" w:rsidRPr="00073881" w:rsidRDefault="001E5ABA" w:rsidP="00AA2C21">
            <w:pPr>
              <w:widowControl w:val="0"/>
              <w:tabs>
                <w:tab w:val="left" w:pos="330"/>
                <w:tab w:val="center" w:pos="1094"/>
              </w:tabs>
              <w:suppressAutoHyphens/>
              <w:spacing w:after="0" w:line="240" w:lineRule="auto"/>
              <w:ind w:left="772" w:right="-1538" w:hanging="772"/>
              <w:rPr>
                <w:rFonts w:ascii="Times New Roman" w:hAnsi="Times New Roman" w:cs="Times New Roman"/>
                <w:sz w:val="20"/>
                <w:szCs w:val="20"/>
              </w:rPr>
            </w:pPr>
            <w:r w:rsidRPr="00073881">
              <w:rPr>
                <w:rFonts w:ascii="Times New Roman" w:hAnsi="Times New Roman" w:cs="Times New Roman"/>
                <w:sz w:val="20"/>
                <w:szCs w:val="20"/>
              </w:rPr>
              <w:tab/>
              <w:t>1</w:t>
            </w:r>
            <w:r w:rsidRPr="00073881">
              <w:rPr>
                <w:rFonts w:ascii="Times New Roman" w:hAnsi="Times New Roman" w:cs="Times New Roman"/>
                <w:sz w:val="20"/>
                <w:szCs w:val="20"/>
              </w:rPr>
              <w:tab/>
              <w:t>22221</w:t>
            </w:r>
          </w:p>
        </w:tc>
        <w:tc>
          <w:tcPr>
            <w:tcW w:w="84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0</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lang w:eastAsia="ru-RU"/>
              </w:rPr>
            </w:pPr>
            <w:r w:rsidRPr="00073881">
              <w:rPr>
                <w:rFonts w:ascii="Times New Roman" w:hAnsi="Times New Roman" w:cs="Times New Roman"/>
                <w:sz w:val="20"/>
                <w:szCs w:val="20"/>
                <w:lang w:eastAsia="ru-RU"/>
              </w:rPr>
              <w:t>1</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697"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073881">
              <w:rPr>
                <w:rFonts w:ascii="Times New Roman" w:hAnsi="Times New Roman" w:cs="Times New Roman"/>
                <w:b/>
                <w:bCs/>
                <w:sz w:val="20"/>
                <w:szCs w:val="20"/>
                <w:lang w:eastAsia="ru-RU"/>
              </w:rPr>
              <w:t>4</w:t>
            </w:r>
          </w:p>
        </w:tc>
      </w:tr>
      <w:tr w:rsidR="00073881" w:rsidRPr="00073881" w:rsidTr="001E5ABA">
        <w:tc>
          <w:tcPr>
            <w:tcW w:w="490" w:type="dxa"/>
          </w:tcPr>
          <w:p w:rsidR="001E5ABA" w:rsidRPr="00073881"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lang w:eastAsia="ru-RU"/>
              </w:rPr>
              <w:t>учителя калмыцкого языка и литературы</w:t>
            </w:r>
          </w:p>
        </w:tc>
        <w:tc>
          <w:tcPr>
            <w:tcW w:w="852"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6</w:t>
            </w:r>
          </w:p>
        </w:tc>
        <w:tc>
          <w:tcPr>
            <w:tcW w:w="820"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1</w:t>
            </w:r>
          </w:p>
        </w:tc>
        <w:tc>
          <w:tcPr>
            <w:tcW w:w="84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1</w:t>
            </w:r>
          </w:p>
        </w:tc>
        <w:tc>
          <w:tcPr>
            <w:tcW w:w="783"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3</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2</w:t>
            </w:r>
          </w:p>
        </w:tc>
        <w:tc>
          <w:tcPr>
            <w:tcW w:w="798"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0</w:t>
            </w:r>
          </w:p>
        </w:tc>
        <w:tc>
          <w:tcPr>
            <w:tcW w:w="697" w:type="dxa"/>
          </w:tcPr>
          <w:p w:rsidR="001E5ABA" w:rsidRPr="00073881" w:rsidRDefault="001E5ABA" w:rsidP="001A42EF">
            <w:pPr>
              <w:widowControl w:val="0"/>
              <w:suppressAutoHyphens/>
              <w:spacing w:after="0" w:line="240" w:lineRule="auto"/>
              <w:jc w:val="center"/>
              <w:rPr>
                <w:rFonts w:ascii="Times New Roman" w:hAnsi="Times New Roman" w:cs="Times New Roman"/>
                <w:sz w:val="20"/>
                <w:szCs w:val="20"/>
              </w:rPr>
            </w:pPr>
            <w:r w:rsidRPr="00073881">
              <w:rPr>
                <w:rFonts w:ascii="Times New Roman" w:hAnsi="Times New Roman" w:cs="Times New Roman"/>
                <w:sz w:val="20"/>
                <w:szCs w:val="20"/>
              </w:rPr>
              <w:t>4</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lang w:eastAsia="ru-RU"/>
              </w:rPr>
              <w:t>учителя гуманитарного цикла</w:t>
            </w:r>
          </w:p>
        </w:tc>
        <w:tc>
          <w:tcPr>
            <w:tcW w:w="852" w:type="dxa"/>
          </w:tcPr>
          <w:p w:rsidR="001E5ABA" w:rsidRPr="001E5ABA" w:rsidRDefault="001E5ABA" w:rsidP="00AA2C21">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15</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4</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color w:val="FF0000"/>
                <w:sz w:val="20"/>
                <w:szCs w:val="20"/>
              </w:rPr>
            </w:pPr>
            <w:r w:rsidRPr="001E5ABA">
              <w:rPr>
                <w:rFonts w:ascii="Times New Roman" w:hAnsi="Times New Roman" w:cs="Times New Roman"/>
                <w:color w:val="FF0000"/>
                <w:sz w:val="20"/>
                <w:szCs w:val="20"/>
              </w:rPr>
              <w:t>3</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r w:rsidRPr="001E5ABA">
              <w:rPr>
                <w:rFonts w:ascii="Times New Roman" w:hAnsi="Times New Roman" w:cs="Times New Roman"/>
                <w:b/>
                <w:bCs/>
                <w:sz w:val="20"/>
                <w:szCs w:val="20"/>
                <w:lang w:eastAsia="ru-RU"/>
              </w:rPr>
              <w:t>3</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lang w:eastAsia="ru-RU"/>
              </w:rPr>
              <w:t>учителя начальных классов</w:t>
            </w:r>
          </w:p>
        </w:tc>
        <w:tc>
          <w:tcPr>
            <w:tcW w:w="852"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13</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5</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7</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4</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0</w:t>
            </w: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5</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воспитатели</w:t>
            </w:r>
          </w:p>
        </w:tc>
        <w:tc>
          <w:tcPr>
            <w:tcW w:w="852" w:type="dxa"/>
          </w:tcPr>
          <w:p w:rsidR="001E5ABA" w:rsidRPr="001E5ABA" w:rsidRDefault="001E5ABA" w:rsidP="00AA2C21">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13</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8</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E5ABA">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учителя лингвистического цикла</w:t>
            </w:r>
          </w:p>
        </w:tc>
        <w:tc>
          <w:tcPr>
            <w:tcW w:w="852" w:type="dxa"/>
          </w:tcPr>
          <w:p w:rsidR="001E5ABA" w:rsidRPr="001E5ABA" w:rsidRDefault="001E5ABA" w:rsidP="00AA2C21">
            <w:pPr>
              <w:widowControl w:val="0"/>
              <w:suppressAutoHyphens/>
              <w:jc w:val="center"/>
              <w:rPr>
                <w:rFonts w:ascii="Times New Roman" w:hAnsi="Times New Roman" w:cs="Times New Roman"/>
                <w:sz w:val="20"/>
                <w:szCs w:val="20"/>
                <w:lang w:eastAsia="ru-RU"/>
              </w:rPr>
            </w:pPr>
            <w:r w:rsidRPr="001E5ABA">
              <w:rPr>
                <w:rFonts w:ascii="Times New Roman" w:hAnsi="Times New Roman" w:cs="Times New Roman"/>
                <w:sz w:val="20"/>
                <w:szCs w:val="20"/>
                <w:lang w:eastAsia="ru-RU"/>
              </w:rPr>
              <w:t>10</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5</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3</w:t>
            </w:r>
          </w:p>
        </w:tc>
      </w:tr>
      <w:tr w:rsidR="001E5ABA" w:rsidRPr="001E5ABA" w:rsidTr="001E5ABA">
        <w:tc>
          <w:tcPr>
            <w:tcW w:w="490" w:type="dxa"/>
          </w:tcPr>
          <w:p w:rsidR="001E5ABA" w:rsidRPr="001E5ABA" w:rsidRDefault="001E5ABA" w:rsidP="001A42EF">
            <w:pPr>
              <w:widowControl w:val="0"/>
              <w:suppressAutoHyphens/>
              <w:spacing w:after="0" w:line="240" w:lineRule="auto"/>
              <w:jc w:val="center"/>
              <w:rPr>
                <w:rFonts w:ascii="Times New Roman" w:hAnsi="Times New Roman" w:cs="Times New Roman"/>
                <w:b/>
                <w:bCs/>
                <w:sz w:val="20"/>
                <w:szCs w:val="20"/>
                <w:lang w:eastAsia="ru-RU"/>
              </w:rPr>
            </w:pPr>
          </w:p>
        </w:tc>
        <w:tc>
          <w:tcPr>
            <w:tcW w:w="2029"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ИТОГО</w:t>
            </w:r>
          </w:p>
        </w:tc>
        <w:tc>
          <w:tcPr>
            <w:tcW w:w="852"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70</w:t>
            </w:r>
          </w:p>
        </w:tc>
        <w:tc>
          <w:tcPr>
            <w:tcW w:w="820"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17</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22</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8</w:t>
            </w:r>
          </w:p>
        </w:tc>
        <w:tc>
          <w:tcPr>
            <w:tcW w:w="84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7</w:t>
            </w:r>
          </w:p>
        </w:tc>
        <w:tc>
          <w:tcPr>
            <w:tcW w:w="783"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21</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8</w:t>
            </w:r>
          </w:p>
        </w:tc>
        <w:tc>
          <w:tcPr>
            <w:tcW w:w="798"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r w:rsidRPr="001E5ABA">
              <w:rPr>
                <w:rFonts w:ascii="Times New Roman" w:hAnsi="Times New Roman" w:cs="Times New Roman"/>
                <w:sz w:val="20"/>
                <w:szCs w:val="20"/>
              </w:rPr>
              <w:t>0</w:t>
            </w:r>
          </w:p>
        </w:tc>
        <w:tc>
          <w:tcPr>
            <w:tcW w:w="697" w:type="dxa"/>
          </w:tcPr>
          <w:p w:rsidR="001E5ABA" w:rsidRPr="001E5ABA" w:rsidRDefault="001E5ABA" w:rsidP="001A42EF">
            <w:pPr>
              <w:widowControl w:val="0"/>
              <w:suppressAutoHyphens/>
              <w:spacing w:after="0" w:line="240" w:lineRule="auto"/>
              <w:jc w:val="center"/>
              <w:rPr>
                <w:rFonts w:ascii="Times New Roman" w:hAnsi="Times New Roman" w:cs="Times New Roman"/>
                <w:sz w:val="20"/>
                <w:szCs w:val="20"/>
              </w:rPr>
            </w:pPr>
          </w:p>
        </w:tc>
      </w:tr>
    </w:tbl>
    <w:p w:rsidR="00C04151" w:rsidRPr="00DB1AC4" w:rsidRDefault="00C04151" w:rsidP="00F50E2D">
      <w:pPr>
        <w:widowControl w:val="0"/>
        <w:tabs>
          <w:tab w:val="left" w:pos="4380"/>
        </w:tabs>
        <w:suppressAutoHyphens/>
        <w:spacing w:after="0" w:line="240" w:lineRule="auto"/>
        <w:jc w:val="center"/>
        <w:rPr>
          <w:rFonts w:ascii="Times New Roman" w:hAnsi="Times New Roman" w:cs="Times New Roman"/>
          <w:kern w:val="2"/>
          <w:sz w:val="24"/>
          <w:szCs w:val="24"/>
          <w:lang w:eastAsia="ru-RU"/>
        </w:rPr>
      </w:pPr>
    </w:p>
    <w:p w:rsidR="00C04151" w:rsidRPr="00DB1AC4" w:rsidRDefault="00C04151" w:rsidP="00DB1AC4">
      <w:pPr>
        <w:spacing w:after="0" w:line="240" w:lineRule="auto"/>
        <w:rPr>
          <w:rFonts w:ascii="Times New Roman" w:hAnsi="Times New Roman" w:cs="Times New Roman"/>
          <w:sz w:val="20"/>
          <w:szCs w:val="20"/>
        </w:rPr>
      </w:pPr>
    </w:p>
    <w:p w:rsidR="00C04151" w:rsidRPr="00073881" w:rsidRDefault="00C04151" w:rsidP="004826A5">
      <w:pPr>
        <w:jc w:val="center"/>
        <w:rPr>
          <w:rFonts w:ascii="Times New Roman" w:hAnsi="Times New Roman" w:cs="Times New Roman"/>
          <w:b/>
          <w:bCs/>
        </w:rPr>
      </w:pPr>
      <w:r w:rsidRPr="00073881">
        <w:rPr>
          <w:rFonts w:ascii="Times New Roman" w:hAnsi="Times New Roman" w:cs="Times New Roman"/>
          <w:b/>
          <w:bCs/>
        </w:rPr>
        <w:lastRenderedPageBreak/>
        <w:t>Аттестация педагогических кадров</w:t>
      </w:r>
    </w:p>
    <w:p w:rsidR="00C04151" w:rsidRPr="00073881" w:rsidRDefault="00C04151" w:rsidP="004826A5">
      <w:pPr>
        <w:jc w:val="both"/>
        <w:rPr>
          <w:rFonts w:ascii="Times New Roman" w:hAnsi="Times New Roman" w:cs="Times New Roman"/>
          <w:b/>
          <w:bCs/>
        </w:rPr>
      </w:pPr>
      <w:r w:rsidRPr="00073881">
        <w:rPr>
          <w:rFonts w:ascii="Times New Roman" w:hAnsi="Times New Roman" w:cs="Times New Roman"/>
          <w:kern w:val="2"/>
        </w:rPr>
        <w:t>В 2017-2018 учебном году методическая работа была направлена на дальнейшее изучение и использование методических и дидактических возможностей образовательного процесса</w:t>
      </w:r>
    </w:p>
    <w:p w:rsidR="00C04151" w:rsidRPr="00073881" w:rsidRDefault="00C04151" w:rsidP="004826A5">
      <w:pPr>
        <w:jc w:val="both"/>
        <w:rPr>
          <w:rFonts w:ascii="Times New Roman" w:hAnsi="Times New Roman" w:cs="Times New Roman"/>
          <w:kern w:val="2"/>
        </w:rPr>
      </w:pPr>
      <w:r w:rsidRPr="00073881">
        <w:rPr>
          <w:rFonts w:ascii="Times New Roman" w:hAnsi="Times New Roman" w:cs="Times New Roman"/>
          <w:kern w:val="2"/>
        </w:rPr>
        <w:t>для развития педагогического мастерства, повышения уровня профессионального</w:t>
      </w:r>
    </w:p>
    <w:p w:rsidR="00C04151" w:rsidRPr="00073881" w:rsidRDefault="00C04151" w:rsidP="004826A5">
      <w:pPr>
        <w:jc w:val="both"/>
        <w:rPr>
          <w:rFonts w:ascii="Times New Roman" w:hAnsi="Times New Roman" w:cs="Times New Roman"/>
          <w:b/>
          <w:bCs/>
        </w:rPr>
      </w:pPr>
      <w:r w:rsidRPr="00073881">
        <w:rPr>
          <w:rFonts w:ascii="Times New Roman" w:hAnsi="Times New Roman" w:cs="Times New Roman"/>
          <w:kern w:val="2"/>
        </w:rPr>
        <w:t xml:space="preserve">саморазвития,  формирования педагогических компетентностей. </w:t>
      </w:r>
    </w:p>
    <w:p w:rsidR="00C04151" w:rsidRPr="00073881" w:rsidRDefault="00C04151" w:rsidP="004826A5">
      <w:pPr>
        <w:jc w:val="both"/>
        <w:rPr>
          <w:rFonts w:ascii="Times New Roman" w:hAnsi="Times New Roman" w:cs="Times New Roman"/>
          <w:b/>
          <w:bCs/>
        </w:rPr>
      </w:pPr>
      <w:r w:rsidRPr="00073881">
        <w:rPr>
          <w:rFonts w:ascii="Times New Roman" w:hAnsi="Times New Roman" w:cs="Times New Roman"/>
        </w:rPr>
        <w:t xml:space="preserve"> В 2017-2018 учебном году 14 учителей прошли аттестацию. Из них  на высшую квалификационную категорию прошли 8 учителей гимназии: Ченкураева Е.Н., Ольдаева Г.Б., Эрдниев Н.Т., Музаева Е.А., Утеева И.М., Чумашкаева Н.Т.,  педагог дополнительного образования – Габриелян О.Ю., воспитатель - Темидова В.С., на первую квалификационную категорию – 6 учителей гимназии – 2 учителя технологии (Харайкиева А.П., Гакова А.Ю.), Наликова А.О.- учитель физической культуры, Араева А.В.- учитель английского языка, Серелеева М.А.- учитель биологии, Баляева Б.И. – учитель химии.</w:t>
      </w:r>
    </w:p>
    <w:p w:rsidR="00C04151" w:rsidRPr="00073881" w:rsidRDefault="00C04151" w:rsidP="004826A5">
      <w:pPr>
        <w:jc w:val="center"/>
        <w:rPr>
          <w:rFonts w:ascii="Times New Roman" w:hAnsi="Times New Roman" w:cs="Times New Roman"/>
          <w:b/>
          <w:bCs/>
        </w:rPr>
      </w:pPr>
      <w:r w:rsidRPr="00073881">
        <w:rPr>
          <w:rFonts w:ascii="Times New Roman" w:hAnsi="Times New Roman" w:cs="Times New Roman"/>
          <w:b/>
          <w:bCs/>
        </w:rPr>
        <w:t>Прохождение аттестации педагогических работников МБОУ «Калмыцкая национальная гимназия имени Кичикова Анатолия Шалхаковича» в 2017-2018 учебном году.</w:t>
      </w: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2301"/>
        <w:gridCol w:w="1248"/>
        <w:gridCol w:w="1131"/>
        <w:gridCol w:w="1638"/>
        <w:gridCol w:w="1170"/>
      </w:tblGrid>
      <w:tr w:rsidR="00073881" w:rsidRPr="00073881">
        <w:tc>
          <w:tcPr>
            <w:tcW w:w="540" w:type="dxa"/>
          </w:tcPr>
          <w:p w:rsidR="00C04151" w:rsidRPr="00073881" w:rsidRDefault="00C04151">
            <w:pPr>
              <w:jc w:val="center"/>
              <w:rPr>
                <w:rFonts w:ascii="Times New Roman" w:eastAsia="Times New Roman" w:hAnsi="Times New Roman"/>
                <w:sz w:val="24"/>
                <w:szCs w:val="24"/>
              </w:rPr>
            </w:pPr>
          </w:p>
        </w:tc>
        <w:tc>
          <w:tcPr>
            <w:tcW w:w="198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Категория педагогов</w:t>
            </w:r>
          </w:p>
        </w:tc>
        <w:tc>
          <w:tcPr>
            <w:tcW w:w="23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Количество педагогов, прошедших аттестацию</w:t>
            </w:r>
          </w:p>
        </w:tc>
        <w:tc>
          <w:tcPr>
            <w:tcW w:w="2379" w:type="dxa"/>
            <w:gridSpan w:val="2"/>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Квалификационная категория</w:t>
            </w:r>
          </w:p>
        </w:tc>
        <w:tc>
          <w:tcPr>
            <w:tcW w:w="2808" w:type="dxa"/>
            <w:gridSpan w:val="2"/>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Сроки прохождения</w:t>
            </w:r>
          </w:p>
        </w:tc>
      </w:tr>
      <w:tr w:rsidR="00073881" w:rsidRPr="00073881">
        <w:tc>
          <w:tcPr>
            <w:tcW w:w="540" w:type="dxa"/>
          </w:tcPr>
          <w:p w:rsidR="00C04151" w:rsidRPr="00073881" w:rsidRDefault="00C04151">
            <w:pPr>
              <w:jc w:val="center"/>
              <w:rPr>
                <w:rFonts w:ascii="Times New Roman" w:eastAsia="Times New Roman" w:hAnsi="Times New Roman"/>
                <w:sz w:val="24"/>
                <w:szCs w:val="24"/>
              </w:rPr>
            </w:pPr>
          </w:p>
        </w:tc>
        <w:tc>
          <w:tcPr>
            <w:tcW w:w="1980" w:type="dxa"/>
          </w:tcPr>
          <w:p w:rsidR="00C04151" w:rsidRPr="00073881" w:rsidRDefault="00C04151">
            <w:pPr>
              <w:rPr>
                <w:rFonts w:ascii="Times New Roman" w:eastAsia="Times New Roman" w:hAnsi="Times New Roman"/>
                <w:sz w:val="24"/>
                <w:szCs w:val="24"/>
              </w:rPr>
            </w:pPr>
          </w:p>
        </w:tc>
        <w:tc>
          <w:tcPr>
            <w:tcW w:w="2301" w:type="dxa"/>
          </w:tcPr>
          <w:p w:rsidR="00C04151" w:rsidRPr="00073881" w:rsidRDefault="00C04151">
            <w:pPr>
              <w:rPr>
                <w:rFonts w:ascii="Times New Roman" w:eastAsia="Times New Roman" w:hAnsi="Times New Roman"/>
                <w:sz w:val="24"/>
                <w:szCs w:val="24"/>
              </w:rPr>
            </w:pPr>
          </w:p>
        </w:tc>
        <w:tc>
          <w:tcPr>
            <w:tcW w:w="1248"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ВКК</w:t>
            </w:r>
          </w:p>
        </w:tc>
        <w:tc>
          <w:tcPr>
            <w:tcW w:w="113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lang w:val="en-US"/>
              </w:rPr>
              <w:t xml:space="preserve">I </w:t>
            </w:r>
            <w:r w:rsidRPr="00073881">
              <w:rPr>
                <w:rFonts w:ascii="Times New Roman" w:hAnsi="Times New Roman" w:cs="Times New Roman"/>
              </w:rPr>
              <w:t>КК</w:t>
            </w:r>
          </w:p>
        </w:tc>
        <w:tc>
          <w:tcPr>
            <w:tcW w:w="163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2017</w:t>
            </w:r>
          </w:p>
        </w:tc>
        <w:tc>
          <w:tcPr>
            <w:tcW w:w="117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2018</w:t>
            </w:r>
          </w:p>
        </w:tc>
      </w:tr>
      <w:tr w:rsidR="00073881" w:rsidRPr="00073881">
        <w:tc>
          <w:tcPr>
            <w:tcW w:w="54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198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Учителя  и воспитатели начальных классов</w:t>
            </w:r>
          </w:p>
        </w:tc>
        <w:tc>
          <w:tcPr>
            <w:tcW w:w="23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c>
          <w:tcPr>
            <w:tcW w:w="124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c>
          <w:tcPr>
            <w:tcW w:w="1131" w:type="dxa"/>
          </w:tcPr>
          <w:p w:rsidR="00C04151" w:rsidRPr="00073881" w:rsidRDefault="00C04151">
            <w:pPr>
              <w:jc w:val="center"/>
              <w:rPr>
                <w:rFonts w:ascii="Times New Roman" w:eastAsia="Times New Roman" w:hAnsi="Times New Roman"/>
                <w:sz w:val="24"/>
                <w:szCs w:val="24"/>
              </w:rPr>
            </w:pPr>
          </w:p>
        </w:tc>
        <w:tc>
          <w:tcPr>
            <w:tcW w:w="1638" w:type="dxa"/>
          </w:tcPr>
          <w:p w:rsidR="00C04151" w:rsidRPr="00073881" w:rsidRDefault="00C04151">
            <w:pPr>
              <w:jc w:val="center"/>
              <w:rPr>
                <w:rFonts w:ascii="Times New Roman" w:eastAsia="Times New Roman" w:hAnsi="Times New Roman"/>
                <w:sz w:val="24"/>
                <w:szCs w:val="24"/>
              </w:rPr>
            </w:pPr>
          </w:p>
        </w:tc>
        <w:tc>
          <w:tcPr>
            <w:tcW w:w="117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r>
      <w:tr w:rsidR="00073881" w:rsidRPr="00073881">
        <w:tc>
          <w:tcPr>
            <w:tcW w:w="54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c>
          <w:tcPr>
            <w:tcW w:w="198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Учителя калмыцкого языка и литературы</w:t>
            </w:r>
          </w:p>
        </w:tc>
        <w:tc>
          <w:tcPr>
            <w:tcW w:w="23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c>
          <w:tcPr>
            <w:tcW w:w="124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c>
          <w:tcPr>
            <w:tcW w:w="1131" w:type="dxa"/>
          </w:tcPr>
          <w:p w:rsidR="00C04151" w:rsidRPr="00073881" w:rsidRDefault="00C04151">
            <w:pPr>
              <w:jc w:val="center"/>
              <w:rPr>
                <w:rFonts w:ascii="Times New Roman" w:eastAsia="Times New Roman" w:hAnsi="Times New Roman"/>
                <w:sz w:val="24"/>
                <w:szCs w:val="24"/>
              </w:rPr>
            </w:pPr>
          </w:p>
        </w:tc>
        <w:tc>
          <w:tcPr>
            <w:tcW w:w="163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117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r>
      <w:tr w:rsidR="00073881" w:rsidRPr="00073881">
        <w:tc>
          <w:tcPr>
            <w:tcW w:w="54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3.</w:t>
            </w:r>
          </w:p>
        </w:tc>
        <w:tc>
          <w:tcPr>
            <w:tcW w:w="198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Учителя лингвистического цикла </w:t>
            </w:r>
          </w:p>
        </w:tc>
        <w:tc>
          <w:tcPr>
            <w:tcW w:w="23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c>
          <w:tcPr>
            <w:tcW w:w="124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113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1638" w:type="dxa"/>
          </w:tcPr>
          <w:p w:rsidR="00C04151" w:rsidRPr="00073881" w:rsidRDefault="00C04151">
            <w:pPr>
              <w:jc w:val="center"/>
              <w:rPr>
                <w:rFonts w:ascii="Times New Roman" w:eastAsia="Times New Roman" w:hAnsi="Times New Roman"/>
                <w:sz w:val="24"/>
                <w:szCs w:val="24"/>
              </w:rPr>
            </w:pPr>
          </w:p>
        </w:tc>
        <w:tc>
          <w:tcPr>
            <w:tcW w:w="117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r>
      <w:tr w:rsidR="00073881" w:rsidRPr="00073881">
        <w:tc>
          <w:tcPr>
            <w:tcW w:w="54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4</w:t>
            </w:r>
          </w:p>
        </w:tc>
        <w:tc>
          <w:tcPr>
            <w:tcW w:w="198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Учителя естественно- математического цикла </w:t>
            </w:r>
          </w:p>
        </w:tc>
        <w:tc>
          <w:tcPr>
            <w:tcW w:w="23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5</w:t>
            </w:r>
          </w:p>
        </w:tc>
        <w:tc>
          <w:tcPr>
            <w:tcW w:w="124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113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4</w:t>
            </w:r>
          </w:p>
        </w:tc>
        <w:tc>
          <w:tcPr>
            <w:tcW w:w="1638" w:type="dxa"/>
          </w:tcPr>
          <w:p w:rsidR="00C04151" w:rsidRPr="00073881" w:rsidRDefault="00C04151">
            <w:pPr>
              <w:jc w:val="center"/>
              <w:rPr>
                <w:rFonts w:ascii="Times New Roman" w:eastAsia="Times New Roman" w:hAnsi="Times New Roman"/>
                <w:sz w:val="24"/>
                <w:szCs w:val="24"/>
              </w:rPr>
            </w:pPr>
          </w:p>
        </w:tc>
        <w:tc>
          <w:tcPr>
            <w:tcW w:w="117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5</w:t>
            </w:r>
          </w:p>
        </w:tc>
      </w:tr>
      <w:tr w:rsidR="00073881" w:rsidRPr="00073881">
        <w:tc>
          <w:tcPr>
            <w:tcW w:w="54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5</w:t>
            </w:r>
          </w:p>
        </w:tc>
        <w:tc>
          <w:tcPr>
            <w:tcW w:w="198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Учителя  гуманитарного цикла</w:t>
            </w:r>
          </w:p>
        </w:tc>
        <w:tc>
          <w:tcPr>
            <w:tcW w:w="230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3</w:t>
            </w:r>
          </w:p>
        </w:tc>
        <w:tc>
          <w:tcPr>
            <w:tcW w:w="124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c>
          <w:tcPr>
            <w:tcW w:w="1131"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1638"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1</w:t>
            </w:r>
          </w:p>
        </w:tc>
        <w:tc>
          <w:tcPr>
            <w:tcW w:w="1170" w:type="dxa"/>
          </w:tcPr>
          <w:p w:rsidR="00C04151" w:rsidRPr="00073881" w:rsidRDefault="00C04151">
            <w:pPr>
              <w:jc w:val="center"/>
              <w:rPr>
                <w:rFonts w:ascii="Times New Roman" w:eastAsia="Times New Roman" w:hAnsi="Times New Roman"/>
                <w:sz w:val="24"/>
                <w:szCs w:val="24"/>
              </w:rPr>
            </w:pPr>
            <w:r w:rsidRPr="00073881">
              <w:rPr>
                <w:rFonts w:ascii="Times New Roman" w:hAnsi="Times New Roman" w:cs="Times New Roman"/>
              </w:rPr>
              <w:t>2</w:t>
            </w:r>
          </w:p>
        </w:tc>
      </w:tr>
      <w:tr w:rsidR="00073881" w:rsidRPr="00073881">
        <w:tc>
          <w:tcPr>
            <w:tcW w:w="540" w:type="dxa"/>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6</w:t>
            </w:r>
          </w:p>
        </w:tc>
        <w:tc>
          <w:tcPr>
            <w:tcW w:w="1980" w:type="dxa"/>
          </w:tcPr>
          <w:p w:rsidR="00C04151" w:rsidRPr="00073881" w:rsidRDefault="00C04151">
            <w:pPr>
              <w:rPr>
                <w:rFonts w:ascii="Times New Roman" w:eastAsia="Times New Roman" w:hAnsi="Times New Roman"/>
                <w:b/>
                <w:bCs/>
                <w:sz w:val="24"/>
                <w:szCs w:val="24"/>
              </w:rPr>
            </w:pPr>
            <w:r w:rsidRPr="00073881">
              <w:rPr>
                <w:rFonts w:ascii="Times New Roman" w:hAnsi="Times New Roman" w:cs="Times New Roman"/>
                <w:b/>
                <w:bCs/>
              </w:rPr>
              <w:t>ИТОГО</w:t>
            </w:r>
          </w:p>
        </w:tc>
        <w:tc>
          <w:tcPr>
            <w:tcW w:w="2301" w:type="dxa"/>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14</w:t>
            </w:r>
          </w:p>
        </w:tc>
        <w:tc>
          <w:tcPr>
            <w:tcW w:w="1248" w:type="dxa"/>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8</w:t>
            </w:r>
          </w:p>
        </w:tc>
        <w:tc>
          <w:tcPr>
            <w:tcW w:w="1131" w:type="dxa"/>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6</w:t>
            </w:r>
          </w:p>
        </w:tc>
        <w:tc>
          <w:tcPr>
            <w:tcW w:w="1638" w:type="dxa"/>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2</w:t>
            </w:r>
          </w:p>
        </w:tc>
        <w:tc>
          <w:tcPr>
            <w:tcW w:w="1170" w:type="dxa"/>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12</w:t>
            </w:r>
          </w:p>
        </w:tc>
      </w:tr>
    </w:tbl>
    <w:p w:rsidR="00C04151" w:rsidRPr="00073881" w:rsidRDefault="00C04151" w:rsidP="004826A5">
      <w:pPr>
        <w:jc w:val="center"/>
        <w:rPr>
          <w:rFonts w:ascii="Times New Roman" w:eastAsia="Times New Roman" w:hAnsi="Times New Roman"/>
          <w:b/>
          <w:bCs/>
        </w:rPr>
      </w:pPr>
    </w:p>
    <w:p w:rsidR="00C04151" w:rsidRPr="00073881" w:rsidRDefault="00C04151" w:rsidP="00DB1AC4">
      <w:pPr>
        <w:widowControl w:val="0"/>
        <w:tabs>
          <w:tab w:val="left" w:pos="4380"/>
        </w:tabs>
        <w:suppressAutoHyphens/>
        <w:spacing w:after="0" w:line="240" w:lineRule="auto"/>
        <w:rPr>
          <w:rFonts w:ascii="Times New Roman" w:hAnsi="Times New Roman" w:cs="Times New Roman"/>
          <w:kern w:val="2"/>
          <w:sz w:val="24"/>
          <w:szCs w:val="24"/>
          <w:lang w:eastAsia="ru-RU"/>
        </w:rPr>
      </w:pPr>
    </w:p>
    <w:p w:rsidR="00C04151" w:rsidRPr="00073881" w:rsidRDefault="00C04151" w:rsidP="00D5115D">
      <w:pPr>
        <w:widowControl w:val="0"/>
        <w:tabs>
          <w:tab w:val="left" w:pos="6420"/>
        </w:tabs>
        <w:suppressAutoHyphens/>
        <w:spacing w:after="0" w:line="240" w:lineRule="auto"/>
        <w:jc w:val="both"/>
        <w:rPr>
          <w:rFonts w:ascii="Times New Roman" w:hAnsi="Times New Roman" w:cs="Times New Roman"/>
          <w:b/>
          <w:bCs/>
          <w:kern w:val="2"/>
          <w:sz w:val="24"/>
          <w:szCs w:val="24"/>
          <w:lang w:eastAsia="ru-RU"/>
        </w:rPr>
      </w:pPr>
    </w:p>
    <w:p w:rsidR="00780DAD" w:rsidRPr="00073881" w:rsidRDefault="00780DAD" w:rsidP="00D5115D">
      <w:pPr>
        <w:widowControl w:val="0"/>
        <w:tabs>
          <w:tab w:val="left" w:pos="6420"/>
        </w:tabs>
        <w:suppressAutoHyphens/>
        <w:spacing w:after="0" w:line="240" w:lineRule="auto"/>
        <w:jc w:val="both"/>
        <w:rPr>
          <w:rFonts w:ascii="Times New Roman" w:hAnsi="Times New Roman" w:cs="Times New Roman"/>
          <w:b/>
          <w:bCs/>
          <w:kern w:val="2"/>
          <w:sz w:val="24"/>
          <w:szCs w:val="24"/>
          <w:lang w:eastAsia="ru-RU"/>
        </w:rPr>
      </w:pPr>
    </w:p>
    <w:p w:rsidR="00C04151" w:rsidRPr="00073881" w:rsidRDefault="00780DAD" w:rsidP="00780DAD">
      <w:pPr>
        <w:pStyle w:val="af1"/>
        <w:widowControl w:val="0"/>
        <w:tabs>
          <w:tab w:val="left" w:pos="6420"/>
        </w:tabs>
        <w:suppressAutoHyphens/>
        <w:spacing w:after="0" w:line="240" w:lineRule="auto"/>
        <w:ind w:left="191"/>
        <w:rPr>
          <w:rFonts w:ascii="Times New Roman" w:hAnsi="Times New Roman" w:cs="Times New Roman"/>
          <w:b/>
          <w:bCs/>
          <w:kern w:val="2"/>
          <w:sz w:val="24"/>
          <w:szCs w:val="24"/>
        </w:rPr>
      </w:pPr>
      <w:r w:rsidRPr="00073881">
        <w:rPr>
          <w:rFonts w:ascii="Times New Roman" w:hAnsi="Times New Roman" w:cs="Times New Roman"/>
          <w:b/>
          <w:bCs/>
          <w:kern w:val="2"/>
          <w:sz w:val="24"/>
          <w:szCs w:val="24"/>
        </w:rPr>
        <w:t>4.</w:t>
      </w:r>
      <w:r w:rsidR="00C04151" w:rsidRPr="00073881">
        <w:rPr>
          <w:rFonts w:ascii="Times New Roman" w:hAnsi="Times New Roman" w:cs="Times New Roman"/>
          <w:b/>
          <w:bCs/>
          <w:kern w:val="2"/>
          <w:sz w:val="24"/>
          <w:szCs w:val="24"/>
        </w:rPr>
        <w:t>Состав обучающихся</w:t>
      </w:r>
    </w:p>
    <w:p w:rsidR="00C04151" w:rsidRPr="00073881" w:rsidRDefault="00C04151" w:rsidP="00B60D41">
      <w:pPr>
        <w:pStyle w:val="af1"/>
        <w:widowControl w:val="0"/>
        <w:tabs>
          <w:tab w:val="left" w:pos="6420"/>
        </w:tabs>
        <w:suppressAutoHyphens/>
        <w:spacing w:after="0" w:line="240" w:lineRule="auto"/>
        <w:ind w:left="191"/>
        <w:jc w:val="both"/>
        <w:rPr>
          <w:rFonts w:ascii="Times New Roman" w:hAnsi="Times New Roman" w:cs="Times New Roman"/>
          <w:b/>
          <w:bCs/>
          <w:kern w:val="2"/>
          <w:sz w:val="24"/>
          <w:szCs w:val="24"/>
        </w:rPr>
      </w:pPr>
    </w:p>
    <w:p w:rsidR="00C04151" w:rsidRPr="00073881" w:rsidRDefault="00C04151" w:rsidP="00B60D41">
      <w:pPr>
        <w:widowControl w:val="0"/>
        <w:tabs>
          <w:tab w:val="left" w:pos="5617"/>
        </w:tabs>
        <w:autoSpaceDE w:val="0"/>
        <w:autoSpaceDN w:val="0"/>
        <w:spacing w:before="3" w:after="0" w:line="240" w:lineRule="auto"/>
        <w:ind w:right="-1" w:firstLine="709"/>
        <w:rPr>
          <w:rFonts w:ascii="Times New Roman" w:hAnsi="Times New Roman" w:cs="Times New Roman"/>
          <w:sz w:val="24"/>
          <w:szCs w:val="24"/>
          <w:lang w:eastAsia="ru-RU"/>
        </w:rPr>
      </w:pPr>
      <w:r w:rsidRPr="00073881">
        <w:rPr>
          <w:rFonts w:ascii="Times New Roman" w:hAnsi="Times New Roman" w:cs="Times New Roman"/>
          <w:sz w:val="24"/>
          <w:szCs w:val="24"/>
          <w:lang w:eastAsia="ru-RU"/>
        </w:rPr>
        <w:t>На начало учебного года в гимназии  обучалось – 649 обучающихся, из них в начальном блоке -</w:t>
      </w:r>
      <w:r w:rsidRPr="00073881">
        <w:rPr>
          <w:rFonts w:ascii="Times New Roman" w:hAnsi="Times New Roman" w:cs="Times New Roman"/>
          <w:sz w:val="24"/>
          <w:szCs w:val="24"/>
        </w:rPr>
        <w:t>380 учеников</w:t>
      </w:r>
      <w:r w:rsidRPr="00073881">
        <w:rPr>
          <w:rFonts w:ascii="Times New Roman" w:hAnsi="Times New Roman" w:cs="Times New Roman"/>
          <w:sz w:val="24"/>
          <w:szCs w:val="24"/>
          <w:lang w:eastAsia="ru-RU"/>
        </w:rPr>
        <w:t>, в старшем блоке – 269, всего 25 классов-комплектов.</w:t>
      </w:r>
    </w:p>
    <w:p w:rsidR="00780DAD" w:rsidRPr="00073881" w:rsidRDefault="00780DAD" w:rsidP="00780DAD">
      <w:pPr>
        <w:widowControl w:val="0"/>
        <w:tabs>
          <w:tab w:val="left" w:pos="5617"/>
        </w:tabs>
        <w:autoSpaceDE w:val="0"/>
        <w:autoSpaceDN w:val="0"/>
        <w:spacing w:before="3" w:after="0" w:line="240" w:lineRule="auto"/>
        <w:ind w:right="-1" w:firstLine="709"/>
        <w:rPr>
          <w:rFonts w:ascii="Times New Roman" w:hAnsi="Times New Roman" w:cs="Times New Roman"/>
          <w:sz w:val="24"/>
          <w:szCs w:val="24"/>
          <w:lang w:eastAsia="ru-RU"/>
        </w:rPr>
      </w:pPr>
      <w:r w:rsidRPr="00073881">
        <w:rPr>
          <w:rFonts w:ascii="Times New Roman" w:hAnsi="Times New Roman" w:cs="Times New Roman"/>
          <w:sz w:val="24"/>
          <w:szCs w:val="24"/>
          <w:lang w:eastAsia="ru-RU"/>
        </w:rPr>
        <w:t xml:space="preserve">На конец учебного года – 592 обучающихся, из них в начальном блоке – </w:t>
      </w:r>
      <w:r w:rsidR="00F97892" w:rsidRPr="00073881">
        <w:rPr>
          <w:rFonts w:ascii="Times New Roman" w:hAnsi="Times New Roman" w:cs="Times New Roman"/>
          <w:sz w:val="24"/>
          <w:szCs w:val="24"/>
          <w:lang w:eastAsia="ru-RU"/>
        </w:rPr>
        <w:t>348</w:t>
      </w:r>
      <w:r w:rsidRPr="00073881">
        <w:rPr>
          <w:rFonts w:ascii="Times New Roman" w:hAnsi="Times New Roman" w:cs="Times New Roman"/>
          <w:sz w:val="24"/>
          <w:szCs w:val="24"/>
          <w:lang w:eastAsia="ru-RU"/>
        </w:rPr>
        <w:t xml:space="preserve">, в старшем 244 обучающихся. </w:t>
      </w:r>
    </w:p>
    <w:p w:rsidR="00C04151" w:rsidRPr="00073881" w:rsidRDefault="00F97892" w:rsidP="00231325">
      <w:pPr>
        <w:widowControl w:val="0"/>
        <w:tabs>
          <w:tab w:val="left" w:pos="5617"/>
        </w:tabs>
        <w:autoSpaceDE w:val="0"/>
        <w:autoSpaceDN w:val="0"/>
        <w:spacing w:before="3" w:after="0" w:line="240" w:lineRule="auto"/>
        <w:ind w:right="-1"/>
        <w:rPr>
          <w:rFonts w:ascii="Times New Roman" w:hAnsi="Times New Roman" w:cs="Times New Roman"/>
          <w:sz w:val="24"/>
          <w:szCs w:val="24"/>
          <w:lang w:eastAsia="ru-RU"/>
        </w:rPr>
      </w:pPr>
      <w:r w:rsidRPr="00073881">
        <w:rPr>
          <w:rFonts w:ascii="Times New Roman" w:hAnsi="Times New Roman" w:cs="Times New Roman"/>
          <w:sz w:val="24"/>
          <w:szCs w:val="24"/>
          <w:lang w:eastAsia="ru-RU"/>
        </w:rPr>
        <w:t>Прибыло в течение года – 17</w:t>
      </w:r>
      <w:r w:rsidR="00C04151" w:rsidRPr="00073881">
        <w:rPr>
          <w:rFonts w:ascii="Times New Roman" w:hAnsi="Times New Roman" w:cs="Times New Roman"/>
          <w:spacing w:val="-3"/>
          <w:sz w:val="24"/>
          <w:szCs w:val="24"/>
          <w:lang w:eastAsia="ru-RU"/>
        </w:rPr>
        <w:t xml:space="preserve"> </w:t>
      </w:r>
      <w:r w:rsidR="00C04151" w:rsidRPr="00073881">
        <w:rPr>
          <w:rFonts w:ascii="Times New Roman" w:hAnsi="Times New Roman" w:cs="Times New Roman"/>
          <w:sz w:val="24"/>
          <w:szCs w:val="24"/>
          <w:lang w:eastAsia="ru-RU"/>
        </w:rPr>
        <w:t>учащихся.</w:t>
      </w:r>
    </w:p>
    <w:p w:rsidR="00C04151" w:rsidRPr="00073881" w:rsidRDefault="00C04151" w:rsidP="00231325">
      <w:pPr>
        <w:widowControl w:val="0"/>
        <w:tabs>
          <w:tab w:val="left" w:pos="5617"/>
        </w:tabs>
        <w:autoSpaceDE w:val="0"/>
        <w:autoSpaceDN w:val="0"/>
        <w:spacing w:before="3" w:after="0" w:line="240" w:lineRule="auto"/>
        <w:ind w:right="-1"/>
        <w:rPr>
          <w:rFonts w:ascii="Times New Roman" w:hAnsi="Times New Roman" w:cs="Times New Roman"/>
          <w:sz w:val="24"/>
          <w:szCs w:val="24"/>
          <w:lang w:eastAsia="ru-RU"/>
        </w:rPr>
      </w:pPr>
      <w:r w:rsidRPr="00073881">
        <w:rPr>
          <w:rFonts w:ascii="Times New Roman" w:hAnsi="Times New Roman" w:cs="Times New Roman"/>
          <w:sz w:val="24"/>
          <w:szCs w:val="24"/>
          <w:lang w:eastAsia="ru-RU"/>
        </w:rPr>
        <w:t xml:space="preserve">Выбыло в течение года - </w:t>
      </w:r>
      <w:r w:rsidR="00F97892" w:rsidRPr="00073881">
        <w:rPr>
          <w:rFonts w:ascii="Times New Roman" w:hAnsi="Times New Roman" w:cs="Times New Roman"/>
          <w:sz w:val="24"/>
          <w:szCs w:val="24"/>
          <w:lang w:eastAsia="ru-RU"/>
        </w:rPr>
        <w:t>74</w:t>
      </w:r>
      <w:r w:rsidRPr="00073881">
        <w:rPr>
          <w:rFonts w:ascii="Times New Roman" w:hAnsi="Times New Roman" w:cs="Times New Roman"/>
          <w:sz w:val="24"/>
          <w:szCs w:val="24"/>
          <w:lang w:eastAsia="ru-RU"/>
        </w:rPr>
        <w:t xml:space="preserve"> учащихся. </w:t>
      </w:r>
      <w:r w:rsidR="00780DAD" w:rsidRPr="00073881">
        <w:rPr>
          <w:rFonts w:ascii="Times New Roman" w:hAnsi="Times New Roman" w:cs="Times New Roman"/>
          <w:sz w:val="24"/>
          <w:szCs w:val="24"/>
          <w:lang w:eastAsia="ru-RU"/>
        </w:rPr>
        <w:t xml:space="preserve">Большое количество выбывших </w:t>
      </w:r>
      <w:r w:rsidR="009A24EA" w:rsidRPr="00073881">
        <w:rPr>
          <w:rFonts w:ascii="Times New Roman" w:hAnsi="Times New Roman" w:cs="Times New Roman"/>
          <w:sz w:val="24"/>
          <w:szCs w:val="24"/>
          <w:lang w:eastAsia="ru-RU"/>
        </w:rPr>
        <w:t xml:space="preserve">обусловлено </w:t>
      </w:r>
      <w:r w:rsidR="00AC6B82" w:rsidRPr="00073881">
        <w:rPr>
          <w:rFonts w:ascii="Times New Roman" w:hAnsi="Times New Roman" w:cs="Times New Roman"/>
          <w:sz w:val="24"/>
          <w:szCs w:val="24"/>
          <w:lang w:eastAsia="ru-RU"/>
        </w:rPr>
        <w:t xml:space="preserve"> открытием новой эт</w:t>
      </w:r>
      <w:r w:rsidR="00F97892" w:rsidRPr="00073881">
        <w:rPr>
          <w:rFonts w:ascii="Times New Roman" w:hAnsi="Times New Roman" w:cs="Times New Roman"/>
          <w:sz w:val="24"/>
          <w:szCs w:val="24"/>
          <w:lang w:eastAsia="ru-RU"/>
        </w:rPr>
        <w:t>нокультурной гимназии на 9 микро</w:t>
      </w:r>
      <w:r w:rsidR="00AC6B82" w:rsidRPr="00073881">
        <w:rPr>
          <w:rFonts w:ascii="Times New Roman" w:hAnsi="Times New Roman" w:cs="Times New Roman"/>
          <w:sz w:val="24"/>
          <w:szCs w:val="24"/>
          <w:lang w:eastAsia="ru-RU"/>
        </w:rPr>
        <w:t>районе.</w:t>
      </w:r>
    </w:p>
    <w:p w:rsidR="00C04151" w:rsidRPr="00073881" w:rsidRDefault="00C04151" w:rsidP="00AC6B82">
      <w:pPr>
        <w:widowControl w:val="0"/>
        <w:tabs>
          <w:tab w:val="left" w:pos="5617"/>
        </w:tabs>
        <w:autoSpaceDE w:val="0"/>
        <w:autoSpaceDN w:val="0"/>
        <w:spacing w:before="3" w:after="0" w:line="240" w:lineRule="auto"/>
        <w:ind w:right="-1"/>
        <w:jc w:val="center"/>
        <w:rPr>
          <w:rFonts w:ascii="Times New Roman" w:hAnsi="Times New Roman" w:cs="Times New Roman"/>
          <w:b/>
          <w:bCs/>
          <w:sz w:val="24"/>
          <w:szCs w:val="24"/>
          <w:lang w:eastAsia="ru-RU"/>
        </w:rPr>
      </w:pPr>
      <w:r w:rsidRPr="00073881">
        <w:rPr>
          <w:rFonts w:ascii="Times New Roman" w:hAnsi="Times New Roman" w:cs="Times New Roman"/>
          <w:sz w:val="24"/>
          <w:szCs w:val="24"/>
          <w:lang w:eastAsia="ru-RU"/>
        </w:rPr>
        <w:t>С 2014 по 2018 годы в гимназии увеличилась численность детей с 502 до</w:t>
      </w:r>
      <w:r w:rsidR="00F97892" w:rsidRPr="00073881">
        <w:rPr>
          <w:rFonts w:ascii="Times New Roman" w:hAnsi="Times New Roman" w:cs="Times New Roman"/>
          <w:sz w:val="24"/>
          <w:szCs w:val="24"/>
          <w:lang w:eastAsia="ru-RU"/>
        </w:rPr>
        <w:t xml:space="preserve"> 592</w:t>
      </w:r>
      <w:r w:rsidRPr="00073881">
        <w:rPr>
          <w:rFonts w:ascii="Times New Roman" w:hAnsi="Times New Roman" w:cs="Times New Roman"/>
          <w:sz w:val="24"/>
          <w:szCs w:val="24"/>
          <w:lang w:eastAsia="ru-RU"/>
        </w:rPr>
        <w:t xml:space="preserve"> обучающихся. </w:t>
      </w:r>
    </w:p>
    <w:p w:rsidR="00C04151" w:rsidRPr="00073881" w:rsidRDefault="00C04151" w:rsidP="00B60D41">
      <w:pPr>
        <w:widowControl w:val="0"/>
        <w:tabs>
          <w:tab w:val="left" w:pos="5617"/>
        </w:tabs>
        <w:autoSpaceDE w:val="0"/>
        <w:autoSpaceDN w:val="0"/>
        <w:spacing w:before="3" w:after="0" w:line="240" w:lineRule="auto"/>
        <w:ind w:right="-1"/>
        <w:jc w:val="center"/>
        <w:rPr>
          <w:rFonts w:ascii="Times New Roman" w:hAnsi="Times New Roman" w:cs="Times New Roman"/>
          <w:b/>
          <w:bCs/>
          <w:sz w:val="24"/>
          <w:szCs w:val="24"/>
          <w:lang w:eastAsia="ru-RU"/>
        </w:rPr>
      </w:pPr>
      <w:r w:rsidRPr="00073881">
        <w:rPr>
          <w:rFonts w:ascii="Times New Roman" w:hAnsi="Times New Roman" w:cs="Times New Roman"/>
          <w:b/>
          <w:bCs/>
          <w:sz w:val="24"/>
          <w:szCs w:val="24"/>
          <w:lang w:eastAsia="ru-RU"/>
        </w:rPr>
        <w:t>Численность обучающихся гимназии с 2014-2018 учебные года</w:t>
      </w:r>
    </w:p>
    <w:p w:rsidR="00C04151" w:rsidRPr="00073881" w:rsidRDefault="00C04151" w:rsidP="00231325">
      <w:pPr>
        <w:widowControl w:val="0"/>
        <w:tabs>
          <w:tab w:val="left" w:pos="5617"/>
        </w:tabs>
        <w:autoSpaceDE w:val="0"/>
        <w:autoSpaceDN w:val="0"/>
        <w:spacing w:before="3" w:after="0" w:line="240" w:lineRule="auto"/>
        <w:ind w:right="-1"/>
        <w:rPr>
          <w:rFonts w:ascii="Times New Roman" w:hAnsi="Times New Roman" w:cs="Times New Roman"/>
          <w:lang w:eastAsia="ru-RU"/>
        </w:rPr>
      </w:pPr>
    </w:p>
    <w:p w:rsidR="00C04151" w:rsidRPr="00EE06DD" w:rsidRDefault="007B24A9" w:rsidP="00426A80">
      <w:pPr>
        <w:widowControl w:val="0"/>
        <w:autoSpaceDE w:val="0"/>
        <w:autoSpaceDN w:val="0"/>
        <w:spacing w:after="0" w:line="240" w:lineRule="auto"/>
        <w:ind w:right="-1" w:firstLine="708"/>
        <w:jc w:val="both"/>
        <w:rPr>
          <w:rFonts w:ascii="Times New Roman" w:hAnsi="Times New Roman" w:cs="Times New Roman"/>
          <w:color w:val="FF0000"/>
          <w:sz w:val="24"/>
          <w:szCs w:val="24"/>
          <w:lang w:eastAsia="ru-RU"/>
        </w:rPr>
      </w:pPr>
      <w:r w:rsidRPr="00EE06DD">
        <w:rPr>
          <w:rFonts w:ascii="Times New Roman" w:hAnsi="Times New Roman" w:cs="Times New Roman"/>
          <w:noProof/>
          <w:color w:val="FF0000"/>
          <w:sz w:val="24"/>
          <w:szCs w:val="24"/>
          <w:lang w:eastAsia="ru-RU"/>
        </w:rPr>
        <w:object w:dxaOrig="7695" w:dyaOrig="4815">
          <v:shape id="_x0000_i1028" type="#_x0000_t75" style="width:383.25pt;height:240.75pt" o:ole="">
            <v:imagedata r:id="rId16" o:title="" cropbottom="-56f"/>
            <o:lock v:ext="edit" aspectratio="f"/>
          </v:shape>
          <o:OLEObject Type="Embed" ProgID="Excel.Sheet.8" ShapeID="_x0000_i1028" DrawAspect="Content" ObjectID="_1618121718" r:id="rId17"/>
        </w:object>
      </w:r>
      <w:r w:rsidR="00C04151" w:rsidRPr="00EE06DD">
        <w:rPr>
          <w:rFonts w:ascii="Times New Roman" w:hAnsi="Times New Roman" w:cs="Times New Roman"/>
          <w:color w:val="FF0000"/>
          <w:sz w:val="24"/>
          <w:szCs w:val="24"/>
          <w:lang w:eastAsia="ru-RU"/>
        </w:rPr>
        <w:t xml:space="preserve"> </w:t>
      </w:r>
    </w:p>
    <w:p w:rsidR="00C04151" w:rsidRDefault="00C04151" w:rsidP="00426A80">
      <w:pPr>
        <w:widowControl w:val="0"/>
        <w:autoSpaceDE w:val="0"/>
        <w:autoSpaceDN w:val="0"/>
        <w:spacing w:after="0" w:line="240" w:lineRule="auto"/>
        <w:ind w:right="-1" w:firstLine="708"/>
        <w:jc w:val="both"/>
        <w:rPr>
          <w:rFonts w:ascii="Times New Roman" w:hAnsi="Times New Roman" w:cs="Times New Roman"/>
          <w:sz w:val="24"/>
          <w:szCs w:val="24"/>
          <w:lang w:eastAsia="ru-RU"/>
        </w:rPr>
      </w:pPr>
    </w:p>
    <w:p w:rsidR="00780DAD" w:rsidRPr="00AC6B82" w:rsidRDefault="00C04151" w:rsidP="00AC6B82">
      <w:pPr>
        <w:widowControl w:val="0"/>
        <w:autoSpaceDE w:val="0"/>
        <w:autoSpaceDN w:val="0"/>
        <w:spacing w:after="0" w:line="240" w:lineRule="auto"/>
        <w:ind w:right="-1"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2017-2018</w:t>
      </w:r>
      <w:r w:rsidRPr="00B60D41">
        <w:rPr>
          <w:rFonts w:ascii="Times New Roman" w:hAnsi="Times New Roman" w:cs="Times New Roman"/>
          <w:sz w:val="24"/>
          <w:szCs w:val="24"/>
          <w:lang w:eastAsia="ru-RU"/>
        </w:rPr>
        <w:t xml:space="preserve"> учебн</w:t>
      </w:r>
      <w:r>
        <w:rPr>
          <w:rFonts w:ascii="Times New Roman" w:hAnsi="Times New Roman" w:cs="Times New Roman"/>
          <w:sz w:val="24"/>
          <w:szCs w:val="24"/>
          <w:lang w:eastAsia="ru-RU"/>
        </w:rPr>
        <w:t>ом году в гимназии  обучалось 12 детей-инвалидов, из них 2</w:t>
      </w:r>
      <w:r w:rsidRPr="00B60D41">
        <w:rPr>
          <w:rFonts w:ascii="Times New Roman" w:hAnsi="Times New Roman" w:cs="Times New Roman"/>
          <w:sz w:val="24"/>
          <w:szCs w:val="24"/>
          <w:lang w:eastAsia="ru-RU"/>
        </w:rPr>
        <w:t xml:space="preserve"> находились на индивидуал</w:t>
      </w:r>
      <w:r>
        <w:rPr>
          <w:rFonts w:ascii="Times New Roman" w:hAnsi="Times New Roman" w:cs="Times New Roman"/>
          <w:sz w:val="24"/>
          <w:szCs w:val="24"/>
          <w:lang w:eastAsia="ru-RU"/>
        </w:rPr>
        <w:t>ьном домашнем обучении, из них 1 обучающихся обучался по адаптированной программе</w:t>
      </w:r>
      <w:r w:rsidRPr="00B60D41">
        <w:rPr>
          <w:rFonts w:ascii="Times New Roman" w:hAnsi="Times New Roman" w:cs="Times New Roman"/>
          <w:sz w:val="24"/>
          <w:szCs w:val="24"/>
          <w:lang w:eastAsia="ru-RU"/>
        </w:rPr>
        <w:t>.</w:t>
      </w:r>
    </w:p>
    <w:p w:rsidR="00C04151" w:rsidRPr="00073881" w:rsidRDefault="00C04151" w:rsidP="00EE06DD">
      <w:pPr>
        <w:pStyle w:val="3"/>
        <w:spacing w:before="7"/>
        <w:ind w:left="1416"/>
        <w:jc w:val="both"/>
        <w:rPr>
          <w:rFonts w:ascii="Times New Roman" w:hAnsi="Times New Roman" w:cs="Times New Roman"/>
          <w:color w:val="auto"/>
          <w:lang w:eastAsia="ru-RU"/>
        </w:rPr>
      </w:pPr>
      <w:r w:rsidRPr="00073881">
        <w:rPr>
          <w:rFonts w:ascii="Times New Roman" w:hAnsi="Times New Roman" w:cs="Times New Roman"/>
          <w:color w:val="auto"/>
          <w:lang w:eastAsia="ru-RU"/>
        </w:rPr>
        <w:t>Характеристика социального статуса семей учащихся</w:t>
      </w:r>
    </w:p>
    <w:p w:rsidR="00C04151" w:rsidRPr="00073881" w:rsidRDefault="00C04151" w:rsidP="00EE06DD">
      <w:pPr>
        <w:widowControl w:val="0"/>
        <w:autoSpaceDE w:val="0"/>
        <w:autoSpaceDN w:val="0"/>
        <w:spacing w:before="1" w:after="0" w:line="240" w:lineRule="auto"/>
        <w:rPr>
          <w:rFonts w:ascii="Times New Roman" w:hAnsi="Times New Roman" w:cs="Times New Roman"/>
          <w:b/>
          <w:bCs/>
          <w:sz w:val="11"/>
          <w:szCs w:val="11"/>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9"/>
        <w:gridCol w:w="2977"/>
      </w:tblGrid>
      <w:tr w:rsidR="00073881" w:rsidRPr="00073881">
        <w:trPr>
          <w:trHeight w:val="506"/>
        </w:trPr>
        <w:tc>
          <w:tcPr>
            <w:tcW w:w="6239" w:type="dxa"/>
          </w:tcPr>
          <w:p w:rsidR="00C04151" w:rsidRPr="00073881" w:rsidRDefault="00C04151" w:rsidP="004826A5">
            <w:pPr>
              <w:widowControl w:val="0"/>
              <w:autoSpaceDE w:val="0"/>
              <w:autoSpaceDN w:val="0"/>
              <w:spacing w:after="0" w:line="254" w:lineRule="exact"/>
              <w:ind w:left="2518" w:right="182" w:hanging="2376"/>
              <w:rPr>
                <w:rFonts w:ascii="Times New Roman" w:hAnsi="Times New Roman" w:cs="Times New Roman"/>
                <w:b/>
                <w:bCs/>
                <w:lang w:eastAsia="ru-RU"/>
              </w:rPr>
            </w:pPr>
            <w:r w:rsidRPr="00073881">
              <w:rPr>
                <w:rFonts w:ascii="Times New Roman" w:hAnsi="Times New Roman" w:cs="Times New Roman"/>
                <w:b/>
                <w:bCs/>
                <w:lang w:eastAsia="ru-RU"/>
              </w:rPr>
              <w:t>Количество семей детей, обучающихся в образовательном учреждении</w:t>
            </w:r>
          </w:p>
        </w:tc>
        <w:tc>
          <w:tcPr>
            <w:tcW w:w="2977" w:type="dxa"/>
          </w:tcPr>
          <w:p w:rsidR="00C04151" w:rsidRPr="00073881" w:rsidRDefault="00C04151" w:rsidP="004826A5">
            <w:pPr>
              <w:widowControl w:val="0"/>
              <w:autoSpaceDE w:val="0"/>
              <w:autoSpaceDN w:val="0"/>
              <w:spacing w:before="125" w:after="0" w:line="240" w:lineRule="auto"/>
              <w:ind w:left="342" w:right="333"/>
              <w:jc w:val="center"/>
              <w:rPr>
                <w:rFonts w:ascii="Times New Roman" w:hAnsi="Times New Roman" w:cs="Times New Roman"/>
                <w:b/>
                <w:bCs/>
                <w:lang w:val="en-US" w:eastAsia="ru-RU"/>
              </w:rPr>
            </w:pPr>
            <w:r w:rsidRPr="00073881">
              <w:rPr>
                <w:rFonts w:ascii="Times New Roman" w:hAnsi="Times New Roman" w:cs="Times New Roman"/>
                <w:b/>
                <w:bCs/>
                <w:lang w:val="en-US" w:eastAsia="ru-RU"/>
              </w:rPr>
              <w:t>201</w:t>
            </w:r>
            <w:r w:rsidRPr="00073881">
              <w:rPr>
                <w:rFonts w:ascii="Times New Roman" w:hAnsi="Times New Roman" w:cs="Times New Roman"/>
                <w:b/>
                <w:bCs/>
                <w:lang w:eastAsia="ru-RU"/>
              </w:rPr>
              <w:t>7</w:t>
            </w:r>
            <w:r w:rsidRPr="00073881">
              <w:rPr>
                <w:rFonts w:ascii="Times New Roman" w:hAnsi="Times New Roman" w:cs="Times New Roman"/>
                <w:b/>
                <w:bCs/>
                <w:lang w:val="en-US" w:eastAsia="ru-RU"/>
              </w:rPr>
              <w:t>-201</w:t>
            </w:r>
            <w:r w:rsidRPr="00073881">
              <w:rPr>
                <w:rFonts w:ascii="Times New Roman" w:hAnsi="Times New Roman" w:cs="Times New Roman"/>
                <w:b/>
                <w:bCs/>
                <w:lang w:eastAsia="ru-RU"/>
              </w:rPr>
              <w:t>8</w:t>
            </w:r>
            <w:r w:rsidRPr="00073881">
              <w:rPr>
                <w:rFonts w:ascii="Times New Roman" w:hAnsi="Times New Roman" w:cs="Times New Roman"/>
                <w:b/>
                <w:bCs/>
                <w:lang w:val="en-US" w:eastAsia="ru-RU"/>
              </w:rPr>
              <w:t xml:space="preserve"> учебный год</w:t>
            </w:r>
          </w:p>
        </w:tc>
      </w:tr>
      <w:tr w:rsidR="00073881" w:rsidRPr="00073881">
        <w:trPr>
          <w:trHeight w:val="251"/>
        </w:trPr>
        <w:tc>
          <w:tcPr>
            <w:tcW w:w="6239" w:type="dxa"/>
          </w:tcPr>
          <w:p w:rsidR="00C04151" w:rsidRPr="00073881" w:rsidRDefault="00C04151" w:rsidP="004826A5">
            <w:pPr>
              <w:widowControl w:val="0"/>
              <w:autoSpaceDE w:val="0"/>
              <w:autoSpaceDN w:val="0"/>
              <w:spacing w:after="0" w:line="232" w:lineRule="exact"/>
              <w:ind w:left="108"/>
              <w:rPr>
                <w:rFonts w:ascii="Times New Roman" w:hAnsi="Times New Roman" w:cs="Times New Roman"/>
                <w:lang w:val="en-US" w:eastAsia="ru-RU"/>
              </w:rPr>
            </w:pPr>
            <w:r w:rsidRPr="00073881">
              <w:rPr>
                <w:rFonts w:ascii="Times New Roman" w:hAnsi="Times New Roman" w:cs="Times New Roman"/>
                <w:lang w:val="en-US" w:eastAsia="ru-RU"/>
              </w:rPr>
              <w:t>Всего учащихся:</w:t>
            </w:r>
          </w:p>
        </w:tc>
        <w:tc>
          <w:tcPr>
            <w:tcW w:w="2977" w:type="dxa"/>
          </w:tcPr>
          <w:p w:rsidR="00C04151" w:rsidRPr="00073881" w:rsidRDefault="002A4CBC" w:rsidP="004826A5">
            <w:pPr>
              <w:widowControl w:val="0"/>
              <w:autoSpaceDE w:val="0"/>
              <w:autoSpaceDN w:val="0"/>
              <w:spacing w:after="0" w:line="232" w:lineRule="exact"/>
              <w:ind w:left="342" w:right="261"/>
              <w:jc w:val="center"/>
              <w:rPr>
                <w:rFonts w:ascii="Times New Roman" w:hAnsi="Times New Roman" w:cs="Times New Roman"/>
                <w:lang w:eastAsia="ru-RU"/>
              </w:rPr>
            </w:pPr>
            <w:r w:rsidRPr="00073881">
              <w:rPr>
                <w:rFonts w:ascii="Times New Roman" w:hAnsi="Times New Roman" w:cs="Times New Roman"/>
                <w:lang w:eastAsia="ru-RU"/>
              </w:rPr>
              <w:t>592</w:t>
            </w:r>
          </w:p>
        </w:tc>
      </w:tr>
      <w:tr w:rsidR="00073881" w:rsidRPr="00073881">
        <w:trPr>
          <w:trHeight w:val="251"/>
        </w:trPr>
        <w:tc>
          <w:tcPr>
            <w:tcW w:w="6239" w:type="dxa"/>
          </w:tcPr>
          <w:p w:rsidR="00C04151" w:rsidRPr="00073881" w:rsidRDefault="00C04151" w:rsidP="004826A5">
            <w:pPr>
              <w:widowControl w:val="0"/>
              <w:autoSpaceDE w:val="0"/>
              <w:autoSpaceDN w:val="0"/>
              <w:spacing w:after="0" w:line="232" w:lineRule="exact"/>
              <w:ind w:left="108"/>
              <w:rPr>
                <w:rFonts w:ascii="Times New Roman" w:hAnsi="Times New Roman" w:cs="Times New Roman"/>
                <w:b/>
                <w:bCs/>
                <w:i/>
                <w:iCs/>
                <w:lang w:val="en-US" w:eastAsia="ru-RU"/>
              </w:rPr>
            </w:pPr>
            <w:r w:rsidRPr="00073881">
              <w:rPr>
                <w:rFonts w:ascii="Times New Roman" w:hAnsi="Times New Roman" w:cs="Times New Roman"/>
                <w:b/>
                <w:bCs/>
                <w:i/>
                <w:iCs/>
                <w:lang w:val="en-US" w:eastAsia="ru-RU"/>
              </w:rPr>
              <w:t>Из них:</w:t>
            </w:r>
          </w:p>
        </w:tc>
        <w:tc>
          <w:tcPr>
            <w:tcW w:w="2977" w:type="dxa"/>
          </w:tcPr>
          <w:p w:rsidR="00C04151" w:rsidRPr="00073881" w:rsidRDefault="00C04151" w:rsidP="004826A5">
            <w:pPr>
              <w:widowControl w:val="0"/>
              <w:autoSpaceDE w:val="0"/>
              <w:autoSpaceDN w:val="0"/>
              <w:spacing w:after="0" w:line="240" w:lineRule="auto"/>
              <w:rPr>
                <w:rFonts w:ascii="Times New Roman" w:hAnsi="Times New Roman" w:cs="Times New Roman"/>
                <w:sz w:val="18"/>
                <w:szCs w:val="18"/>
                <w:lang w:val="en-US" w:eastAsia="ru-RU"/>
              </w:rPr>
            </w:pPr>
          </w:p>
        </w:tc>
      </w:tr>
      <w:tr w:rsidR="00073881" w:rsidRPr="00073881">
        <w:trPr>
          <w:trHeight w:val="253"/>
        </w:trPr>
        <w:tc>
          <w:tcPr>
            <w:tcW w:w="6239" w:type="dxa"/>
          </w:tcPr>
          <w:p w:rsidR="00C04151" w:rsidRPr="00073881" w:rsidRDefault="00C04151" w:rsidP="004826A5">
            <w:pPr>
              <w:widowControl w:val="0"/>
              <w:autoSpaceDE w:val="0"/>
              <w:autoSpaceDN w:val="0"/>
              <w:spacing w:after="0" w:line="234" w:lineRule="exact"/>
              <w:ind w:left="108"/>
              <w:rPr>
                <w:rFonts w:ascii="Times New Roman" w:hAnsi="Times New Roman" w:cs="Times New Roman"/>
                <w:lang w:val="en-US" w:eastAsia="ru-RU"/>
              </w:rPr>
            </w:pPr>
            <w:r w:rsidRPr="00073881">
              <w:rPr>
                <w:rFonts w:ascii="Times New Roman" w:hAnsi="Times New Roman" w:cs="Times New Roman"/>
                <w:lang w:val="en-US" w:eastAsia="ru-RU"/>
              </w:rPr>
              <w:t>полных</w:t>
            </w:r>
          </w:p>
        </w:tc>
        <w:tc>
          <w:tcPr>
            <w:tcW w:w="2977" w:type="dxa"/>
          </w:tcPr>
          <w:p w:rsidR="00C04151" w:rsidRPr="00073881" w:rsidRDefault="00C04151" w:rsidP="004826A5">
            <w:pPr>
              <w:widowControl w:val="0"/>
              <w:autoSpaceDE w:val="0"/>
              <w:autoSpaceDN w:val="0"/>
              <w:spacing w:after="0" w:line="234" w:lineRule="exact"/>
              <w:ind w:left="342" w:right="261"/>
              <w:jc w:val="center"/>
              <w:rPr>
                <w:rFonts w:ascii="Times New Roman" w:hAnsi="Times New Roman" w:cs="Times New Roman"/>
                <w:lang w:eastAsia="ru-RU"/>
              </w:rPr>
            </w:pPr>
            <w:r w:rsidRPr="00073881">
              <w:rPr>
                <w:rFonts w:ascii="Times New Roman" w:hAnsi="Times New Roman" w:cs="Times New Roman"/>
                <w:lang w:eastAsia="ru-RU"/>
              </w:rPr>
              <w:t>447</w:t>
            </w:r>
          </w:p>
        </w:tc>
      </w:tr>
      <w:tr w:rsidR="00073881" w:rsidRPr="00073881">
        <w:trPr>
          <w:trHeight w:val="253"/>
        </w:trPr>
        <w:tc>
          <w:tcPr>
            <w:tcW w:w="6239" w:type="dxa"/>
          </w:tcPr>
          <w:p w:rsidR="00C04151" w:rsidRPr="00073881" w:rsidRDefault="00C04151" w:rsidP="004826A5">
            <w:pPr>
              <w:widowControl w:val="0"/>
              <w:autoSpaceDE w:val="0"/>
              <w:autoSpaceDN w:val="0"/>
              <w:spacing w:after="0" w:line="234" w:lineRule="exact"/>
              <w:ind w:left="108"/>
              <w:rPr>
                <w:rFonts w:ascii="Times New Roman" w:hAnsi="Times New Roman" w:cs="Times New Roman"/>
                <w:lang w:val="en-US" w:eastAsia="ru-RU"/>
              </w:rPr>
            </w:pPr>
            <w:r w:rsidRPr="00073881">
              <w:rPr>
                <w:rFonts w:ascii="Times New Roman" w:hAnsi="Times New Roman" w:cs="Times New Roman"/>
                <w:lang w:val="en-US" w:eastAsia="ru-RU"/>
              </w:rPr>
              <w:t>неполных</w:t>
            </w:r>
          </w:p>
        </w:tc>
        <w:tc>
          <w:tcPr>
            <w:tcW w:w="2977" w:type="dxa"/>
          </w:tcPr>
          <w:p w:rsidR="00C04151" w:rsidRPr="00073881" w:rsidRDefault="00C04151" w:rsidP="004826A5">
            <w:pPr>
              <w:widowControl w:val="0"/>
              <w:autoSpaceDE w:val="0"/>
              <w:autoSpaceDN w:val="0"/>
              <w:spacing w:after="0" w:line="234" w:lineRule="exact"/>
              <w:ind w:left="342" w:right="261"/>
              <w:jc w:val="center"/>
              <w:rPr>
                <w:rFonts w:ascii="Times New Roman" w:hAnsi="Times New Roman" w:cs="Times New Roman"/>
                <w:lang w:eastAsia="ru-RU"/>
              </w:rPr>
            </w:pPr>
            <w:r w:rsidRPr="00073881">
              <w:rPr>
                <w:rFonts w:ascii="Times New Roman" w:hAnsi="Times New Roman" w:cs="Times New Roman"/>
                <w:lang w:eastAsia="ru-RU"/>
              </w:rPr>
              <w:t>83</w:t>
            </w:r>
          </w:p>
        </w:tc>
      </w:tr>
      <w:tr w:rsidR="00073881" w:rsidRPr="00073881">
        <w:trPr>
          <w:trHeight w:val="251"/>
        </w:trPr>
        <w:tc>
          <w:tcPr>
            <w:tcW w:w="6239" w:type="dxa"/>
          </w:tcPr>
          <w:p w:rsidR="00C04151" w:rsidRPr="00073881" w:rsidRDefault="00C04151" w:rsidP="004826A5">
            <w:pPr>
              <w:widowControl w:val="0"/>
              <w:autoSpaceDE w:val="0"/>
              <w:autoSpaceDN w:val="0"/>
              <w:spacing w:after="0" w:line="232" w:lineRule="exact"/>
              <w:ind w:left="108"/>
              <w:rPr>
                <w:rFonts w:ascii="Times New Roman" w:hAnsi="Times New Roman" w:cs="Times New Roman"/>
                <w:lang w:eastAsia="ru-RU"/>
              </w:rPr>
            </w:pPr>
            <w:r w:rsidRPr="00073881">
              <w:rPr>
                <w:rFonts w:ascii="Times New Roman" w:hAnsi="Times New Roman" w:cs="Times New Roman"/>
                <w:lang w:eastAsia="ru-RU"/>
              </w:rPr>
              <w:t>одинокие мамы</w:t>
            </w:r>
          </w:p>
        </w:tc>
        <w:tc>
          <w:tcPr>
            <w:tcW w:w="2977" w:type="dxa"/>
          </w:tcPr>
          <w:p w:rsidR="00C04151" w:rsidRPr="00073881" w:rsidRDefault="00C04151" w:rsidP="004826A5">
            <w:pPr>
              <w:widowControl w:val="0"/>
              <w:autoSpaceDE w:val="0"/>
              <w:autoSpaceDN w:val="0"/>
              <w:spacing w:after="0" w:line="232" w:lineRule="exact"/>
              <w:ind w:left="342" w:right="261"/>
              <w:jc w:val="center"/>
              <w:rPr>
                <w:rFonts w:ascii="Times New Roman" w:hAnsi="Times New Roman" w:cs="Times New Roman"/>
                <w:lang w:eastAsia="ru-RU"/>
              </w:rPr>
            </w:pPr>
            <w:r w:rsidRPr="00073881">
              <w:rPr>
                <w:rFonts w:ascii="Times New Roman" w:hAnsi="Times New Roman" w:cs="Times New Roman"/>
                <w:lang w:eastAsia="ru-RU"/>
              </w:rPr>
              <w:t>32</w:t>
            </w:r>
          </w:p>
        </w:tc>
      </w:tr>
      <w:tr w:rsidR="00073881" w:rsidRPr="00073881">
        <w:trPr>
          <w:trHeight w:val="253"/>
        </w:trPr>
        <w:tc>
          <w:tcPr>
            <w:tcW w:w="6239" w:type="dxa"/>
          </w:tcPr>
          <w:p w:rsidR="00C04151" w:rsidRPr="00073881" w:rsidRDefault="00C04151" w:rsidP="004826A5">
            <w:pPr>
              <w:widowControl w:val="0"/>
              <w:autoSpaceDE w:val="0"/>
              <w:autoSpaceDN w:val="0"/>
              <w:spacing w:after="0" w:line="232" w:lineRule="exact"/>
              <w:ind w:left="108"/>
              <w:rPr>
                <w:rFonts w:ascii="Times New Roman" w:hAnsi="Times New Roman" w:cs="Times New Roman"/>
                <w:lang w:val="en-US" w:eastAsia="ru-RU"/>
              </w:rPr>
            </w:pPr>
            <w:r w:rsidRPr="00073881">
              <w:rPr>
                <w:rFonts w:ascii="Times New Roman" w:hAnsi="Times New Roman" w:cs="Times New Roman"/>
                <w:lang w:val="en-US" w:eastAsia="ru-RU"/>
              </w:rPr>
              <w:t>многодетных</w:t>
            </w:r>
          </w:p>
        </w:tc>
        <w:tc>
          <w:tcPr>
            <w:tcW w:w="2977" w:type="dxa"/>
          </w:tcPr>
          <w:p w:rsidR="00C04151" w:rsidRPr="00073881" w:rsidRDefault="00C04151" w:rsidP="004826A5">
            <w:pPr>
              <w:widowControl w:val="0"/>
              <w:autoSpaceDE w:val="0"/>
              <w:autoSpaceDN w:val="0"/>
              <w:spacing w:after="0" w:line="232" w:lineRule="exact"/>
              <w:ind w:left="342" w:right="261"/>
              <w:jc w:val="center"/>
              <w:rPr>
                <w:rFonts w:ascii="Times New Roman" w:hAnsi="Times New Roman" w:cs="Times New Roman"/>
                <w:lang w:eastAsia="ru-RU"/>
              </w:rPr>
            </w:pPr>
            <w:r w:rsidRPr="00073881">
              <w:rPr>
                <w:rFonts w:ascii="Times New Roman" w:hAnsi="Times New Roman" w:cs="Times New Roman"/>
                <w:lang w:val="en-US" w:eastAsia="ru-RU"/>
              </w:rPr>
              <w:t>1</w:t>
            </w:r>
            <w:r w:rsidRPr="00073881">
              <w:rPr>
                <w:rFonts w:ascii="Times New Roman" w:hAnsi="Times New Roman" w:cs="Times New Roman"/>
                <w:lang w:eastAsia="ru-RU"/>
              </w:rPr>
              <w:t>58</w:t>
            </w:r>
          </w:p>
        </w:tc>
      </w:tr>
      <w:tr w:rsidR="00073881" w:rsidRPr="00073881">
        <w:trPr>
          <w:trHeight w:val="251"/>
        </w:trPr>
        <w:tc>
          <w:tcPr>
            <w:tcW w:w="6239" w:type="dxa"/>
          </w:tcPr>
          <w:p w:rsidR="00C04151" w:rsidRPr="00073881" w:rsidRDefault="00C04151" w:rsidP="004826A5">
            <w:pPr>
              <w:widowControl w:val="0"/>
              <w:autoSpaceDE w:val="0"/>
              <w:autoSpaceDN w:val="0"/>
              <w:spacing w:after="0" w:line="234" w:lineRule="exact"/>
              <w:ind w:left="108"/>
              <w:rPr>
                <w:rFonts w:ascii="Times New Roman" w:hAnsi="Times New Roman" w:cs="Times New Roman"/>
                <w:lang w:val="en-US" w:eastAsia="ru-RU"/>
              </w:rPr>
            </w:pPr>
            <w:r w:rsidRPr="00073881">
              <w:rPr>
                <w:rFonts w:ascii="Times New Roman" w:hAnsi="Times New Roman" w:cs="Times New Roman"/>
                <w:lang w:val="en-US" w:eastAsia="ru-RU"/>
              </w:rPr>
              <w:t>мало</w:t>
            </w:r>
            <w:r w:rsidRPr="00073881">
              <w:rPr>
                <w:rFonts w:ascii="Times New Roman" w:hAnsi="Times New Roman" w:cs="Times New Roman"/>
                <w:lang w:eastAsia="ru-RU"/>
              </w:rPr>
              <w:t>обеспеченных</w:t>
            </w:r>
          </w:p>
        </w:tc>
        <w:tc>
          <w:tcPr>
            <w:tcW w:w="2977" w:type="dxa"/>
          </w:tcPr>
          <w:p w:rsidR="00C04151" w:rsidRPr="00073881" w:rsidRDefault="00C04151" w:rsidP="004826A5">
            <w:pPr>
              <w:widowControl w:val="0"/>
              <w:autoSpaceDE w:val="0"/>
              <w:autoSpaceDN w:val="0"/>
              <w:spacing w:after="0" w:line="234" w:lineRule="exact"/>
              <w:ind w:left="342" w:right="261"/>
              <w:jc w:val="center"/>
              <w:rPr>
                <w:rFonts w:ascii="Times New Roman" w:hAnsi="Times New Roman" w:cs="Times New Roman"/>
                <w:lang w:eastAsia="ru-RU"/>
              </w:rPr>
            </w:pPr>
            <w:r w:rsidRPr="00073881">
              <w:rPr>
                <w:rFonts w:ascii="Times New Roman" w:hAnsi="Times New Roman" w:cs="Times New Roman"/>
                <w:lang w:val="en-US" w:eastAsia="ru-RU"/>
              </w:rPr>
              <w:t>1</w:t>
            </w:r>
            <w:r w:rsidRPr="00073881">
              <w:rPr>
                <w:rFonts w:ascii="Times New Roman" w:hAnsi="Times New Roman" w:cs="Times New Roman"/>
                <w:lang w:eastAsia="ru-RU"/>
              </w:rPr>
              <w:t>28</w:t>
            </w:r>
          </w:p>
        </w:tc>
      </w:tr>
      <w:tr w:rsidR="00073881" w:rsidRPr="00073881">
        <w:trPr>
          <w:trHeight w:val="254"/>
        </w:trPr>
        <w:tc>
          <w:tcPr>
            <w:tcW w:w="6239" w:type="dxa"/>
          </w:tcPr>
          <w:p w:rsidR="00C04151" w:rsidRPr="00073881" w:rsidRDefault="00C04151" w:rsidP="004826A5">
            <w:pPr>
              <w:widowControl w:val="0"/>
              <w:autoSpaceDE w:val="0"/>
              <w:autoSpaceDN w:val="0"/>
              <w:spacing w:after="0" w:line="232" w:lineRule="exact"/>
              <w:ind w:left="108"/>
              <w:rPr>
                <w:rFonts w:ascii="Times New Roman" w:hAnsi="Times New Roman" w:cs="Times New Roman"/>
                <w:lang w:val="en-US" w:eastAsia="ru-RU"/>
              </w:rPr>
            </w:pPr>
            <w:r w:rsidRPr="00073881">
              <w:rPr>
                <w:rFonts w:ascii="Times New Roman" w:hAnsi="Times New Roman" w:cs="Times New Roman"/>
                <w:lang w:val="en-US" w:eastAsia="ru-RU"/>
              </w:rPr>
              <w:t>Опекаемых</w:t>
            </w:r>
          </w:p>
        </w:tc>
        <w:tc>
          <w:tcPr>
            <w:tcW w:w="2977" w:type="dxa"/>
          </w:tcPr>
          <w:p w:rsidR="00C04151" w:rsidRPr="00073881" w:rsidRDefault="00C04151" w:rsidP="004826A5">
            <w:pPr>
              <w:widowControl w:val="0"/>
              <w:autoSpaceDE w:val="0"/>
              <w:autoSpaceDN w:val="0"/>
              <w:spacing w:after="0" w:line="232" w:lineRule="exact"/>
              <w:ind w:left="342" w:right="261"/>
              <w:jc w:val="center"/>
              <w:rPr>
                <w:rFonts w:ascii="Times New Roman" w:hAnsi="Times New Roman" w:cs="Times New Roman"/>
                <w:lang w:eastAsia="ru-RU"/>
              </w:rPr>
            </w:pPr>
            <w:r w:rsidRPr="00073881">
              <w:rPr>
                <w:rFonts w:ascii="Times New Roman" w:hAnsi="Times New Roman" w:cs="Times New Roman"/>
                <w:lang w:eastAsia="ru-RU"/>
              </w:rPr>
              <w:t>1</w:t>
            </w:r>
          </w:p>
        </w:tc>
      </w:tr>
      <w:tr w:rsidR="00073881" w:rsidRPr="00073881">
        <w:trPr>
          <w:trHeight w:val="251"/>
        </w:trPr>
        <w:tc>
          <w:tcPr>
            <w:tcW w:w="6239" w:type="dxa"/>
          </w:tcPr>
          <w:p w:rsidR="00C04151" w:rsidRPr="00073881" w:rsidRDefault="00C04151" w:rsidP="004826A5">
            <w:pPr>
              <w:widowControl w:val="0"/>
              <w:autoSpaceDE w:val="0"/>
              <w:autoSpaceDN w:val="0"/>
              <w:spacing w:after="0" w:line="234" w:lineRule="exact"/>
              <w:ind w:left="108"/>
              <w:rPr>
                <w:rFonts w:ascii="Times New Roman" w:hAnsi="Times New Roman" w:cs="Times New Roman"/>
                <w:lang w:eastAsia="ru-RU"/>
              </w:rPr>
            </w:pPr>
            <w:r w:rsidRPr="00073881">
              <w:rPr>
                <w:rFonts w:ascii="Times New Roman" w:hAnsi="Times New Roman" w:cs="Times New Roman"/>
                <w:lang w:eastAsia="ru-RU"/>
              </w:rPr>
              <w:t>полусироты</w:t>
            </w:r>
          </w:p>
        </w:tc>
        <w:tc>
          <w:tcPr>
            <w:tcW w:w="2977" w:type="dxa"/>
          </w:tcPr>
          <w:p w:rsidR="00C04151" w:rsidRPr="00073881" w:rsidRDefault="00C04151" w:rsidP="004826A5">
            <w:pPr>
              <w:widowControl w:val="0"/>
              <w:autoSpaceDE w:val="0"/>
              <w:autoSpaceDN w:val="0"/>
              <w:spacing w:after="0" w:line="234" w:lineRule="exact"/>
              <w:ind w:left="78"/>
              <w:jc w:val="center"/>
              <w:rPr>
                <w:rFonts w:ascii="Times New Roman" w:hAnsi="Times New Roman" w:cs="Times New Roman"/>
                <w:lang w:eastAsia="ru-RU"/>
              </w:rPr>
            </w:pPr>
            <w:r w:rsidRPr="00073881">
              <w:rPr>
                <w:rFonts w:ascii="Times New Roman" w:hAnsi="Times New Roman" w:cs="Times New Roman"/>
                <w:lang w:eastAsia="ru-RU"/>
              </w:rPr>
              <w:t>28</w:t>
            </w:r>
          </w:p>
        </w:tc>
      </w:tr>
      <w:tr w:rsidR="00073881" w:rsidRPr="00073881">
        <w:trPr>
          <w:trHeight w:val="254"/>
        </w:trPr>
        <w:tc>
          <w:tcPr>
            <w:tcW w:w="6239" w:type="dxa"/>
          </w:tcPr>
          <w:p w:rsidR="00C04151" w:rsidRPr="00073881" w:rsidRDefault="00C04151" w:rsidP="004826A5">
            <w:pPr>
              <w:widowControl w:val="0"/>
              <w:autoSpaceDE w:val="0"/>
              <w:autoSpaceDN w:val="0"/>
              <w:spacing w:after="0" w:line="232" w:lineRule="exact"/>
              <w:ind w:left="108"/>
              <w:rPr>
                <w:rFonts w:ascii="Times New Roman" w:hAnsi="Times New Roman" w:cs="Times New Roman"/>
                <w:lang w:val="en-US" w:eastAsia="ru-RU"/>
              </w:rPr>
            </w:pPr>
            <w:r w:rsidRPr="00073881">
              <w:rPr>
                <w:rFonts w:ascii="Times New Roman" w:hAnsi="Times New Roman" w:cs="Times New Roman"/>
                <w:lang w:val="en-US" w:eastAsia="ru-RU"/>
              </w:rPr>
              <w:t>Семей в СОП</w:t>
            </w:r>
          </w:p>
        </w:tc>
        <w:tc>
          <w:tcPr>
            <w:tcW w:w="2977" w:type="dxa"/>
          </w:tcPr>
          <w:p w:rsidR="00C04151" w:rsidRPr="00073881" w:rsidRDefault="00C04151" w:rsidP="004826A5">
            <w:pPr>
              <w:widowControl w:val="0"/>
              <w:autoSpaceDE w:val="0"/>
              <w:autoSpaceDN w:val="0"/>
              <w:spacing w:after="0" w:line="232" w:lineRule="exact"/>
              <w:ind w:left="81"/>
              <w:jc w:val="center"/>
              <w:rPr>
                <w:rFonts w:ascii="Times New Roman" w:hAnsi="Times New Roman" w:cs="Times New Roman"/>
                <w:lang w:eastAsia="ru-RU"/>
              </w:rPr>
            </w:pPr>
            <w:r w:rsidRPr="00073881">
              <w:rPr>
                <w:rFonts w:ascii="Times New Roman" w:hAnsi="Times New Roman" w:cs="Times New Roman"/>
                <w:lang w:eastAsia="ru-RU"/>
              </w:rPr>
              <w:t>-</w:t>
            </w:r>
          </w:p>
        </w:tc>
      </w:tr>
      <w:tr w:rsidR="00073881" w:rsidRPr="00073881">
        <w:trPr>
          <w:trHeight w:val="253"/>
        </w:trPr>
        <w:tc>
          <w:tcPr>
            <w:tcW w:w="6239" w:type="dxa"/>
          </w:tcPr>
          <w:p w:rsidR="00C04151" w:rsidRPr="00073881" w:rsidRDefault="00C04151" w:rsidP="004826A5">
            <w:pPr>
              <w:widowControl w:val="0"/>
              <w:autoSpaceDE w:val="0"/>
              <w:autoSpaceDN w:val="0"/>
              <w:spacing w:after="0" w:line="234" w:lineRule="exact"/>
              <w:ind w:left="108"/>
              <w:rPr>
                <w:rFonts w:ascii="Times New Roman" w:hAnsi="Times New Roman" w:cs="Times New Roman"/>
                <w:lang w:val="en-US" w:eastAsia="ru-RU"/>
              </w:rPr>
            </w:pPr>
            <w:r w:rsidRPr="00073881">
              <w:rPr>
                <w:rFonts w:ascii="Times New Roman" w:hAnsi="Times New Roman" w:cs="Times New Roman"/>
                <w:lang w:val="en-US" w:eastAsia="ru-RU"/>
              </w:rPr>
              <w:lastRenderedPageBreak/>
              <w:t>Дети-инвалиды</w:t>
            </w:r>
          </w:p>
        </w:tc>
        <w:tc>
          <w:tcPr>
            <w:tcW w:w="2977" w:type="dxa"/>
          </w:tcPr>
          <w:p w:rsidR="00C04151" w:rsidRPr="00073881" w:rsidRDefault="00C04151" w:rsidP="004826A5">
            <w:pPr>
              <w:widowControl w:val="0"/>
              <w:autoSpaceDE w:val="0"/>
              <w:autoSpaceDN w:val="0"/>
              <w:spacing w:after="0" w:line="234" w:lineRule="exact"/>
              <w:ind w:left="81"/>
              <w:jc w:val="center"/>
              <w:rPr>
                <w:rFonts w:ascii="Times New Roman" w:hAnsi="Times New Roman" w:cs="Times New Roman"/>
                <w:lang w:eastAsia="ru-RU"/>
              </w:rPr>
            </w:pPr>
            <w:r w:rsidRPr="00073881">
              <w:rPr>
                <w:rFonts w:ascii="Times New Roman" w:hAnsi="Times New Roman" w:cs="Times New Roman"/>
                <w:lang w:eastAsia="ru-RU"/>
              </w:rPr>
              <w:t>13</w:t>
            </w:r>
          </w:p>
        </w:tc>
      </w:tr>
    </w:tbl>
    <w:p w:rsidR="00C04151" w:rsidRPr="00802197" w:rsidRDefault="00C04151" w:rsidP="00EE06DD">
      <w:pPr>
        <w:widowControl w:val="0"/>
        <w:autoSpaceDE w:val="0"/>
        <w:autoSpaceDN w:val="0"/>
        <w:spacing w:after="0" w:line="240" w:lineRule="auto"/>
        <w:rPr>
          <w:rFonts w:ascii="Times New Roman" w:hAnsi="Times New Roman" w:cs="Times New Roman"/>
          <w:b/>
          <w:bCs/>
          <w:color w:val="000080"/>
          <w:sz w:val="20"/>
          <w:szCs w:val="20"/>
          <w:lang w:eastAsia="ru-RU"/>
        </w:rPr>
      </w:pPr>
    </w:p>
    <w:p w:rsidR="00C04151" w:rsidRPr="005C1137" w:rsidRDefault="00C04151" w:rsidP="005C1137">
      <w:pPr>
        <w:widowControl w:val="0"/>
        <w:autoSpaceDE w:val="0"/>
        <w:autoSpaceDN w:val="0"/>
        <w:spacing w:after="0" w:line="240" w:lineRule="auto"/>
        <w:rPr>
          <w:rFonts w:ascii="Times New Roman" w:hAnsi="Times New Roman" w:cs="Times New Roman"/>
          <w:b/>
          <w:bCs/>
          <w:color w:val="FF0000"/>
          <w:sz w:val="20"/>
          <w:szCs w:val="20"/>
          <w:lang w:eastAsia="ru-RU"/>
        </w:rPr>
      </w:pPr>
      <w:r w:rsidRPr="00802197">
        <w:rPr>
          <w:rFonts w:ascii="Times New Roman" w:hAnsi="Times New Roman" w:cs="Times New Roman"/>
          <w:b/>
          <w:bCs/>
          <w:noProof/>
          <w:color w:val="000080"/>
          <w:sz w:val="20"/>
          <w:szCs w:val="20"/>
          <w:lang w:eastAsia="ru-RU"/>
        </w:rPr>
        <w:object w:dxaOrig="8643" w:dyaOrig="4793">
          <v:shape id="_x0000_i1029" type="#_x0000_t75" style="width:6in;height:240pt" o:ole="">
            <v:imagedata r:id="rId18" o:title=""/>
            <o:lock v:ext="edit" aspectratio="f"/>
          </v:shape>
          <o:OLEObject Type="Embed" ProgID="Excel.Sheet.8" ShapeID="_x0000_i1029" DrawAspect="Content" ObjectID="_1618121719" r:id="rId19">
            <o:FieldCodes>\s</o:FieldCodes>
          </o:OLEObject>
        </w:object>
      </w:r>
    </w:p>
    <w:p w:rsidR="00C04151" w:rsidRPr="005C1137" w:rsidRDefault="00C04151" w:rsidP="005C1137">
      <w:pPr>
        <w:widowControl w:val="0"/>
        <w:autoSpaceDE w:val="0"/>
        <w:autoSpaceDN w:val="0"/>
        <w:spacing w:before="9" w:after="0" w:line="240" w:lineRule="auto"/>
        <w:rPr>
          <w:rFonts w:ascii="Times New Roman" w:hAnsi="Times New Roman" w:cs="Times New Roman"/>
          <w:b/>
          <w:bCs/>
          <w:color w:val="FF0000"/>
          <w:sz w:val="20"/>
          <w:szCs w:val="20"/>
          <w:lang w:eastAsia="ru-RU"/>
        </w:rPr>
      </w:pPr>
    </w:p>
    <w:p w:rsidR="00C04151" w:rsidRDefault="00C04151" w:rsidP="005C1137">
      <w:pPr>
        <w:widowControl w:val="0"/>
        <w:shd w:val="clear" w:color="auto" w:fill="FFFFFF"/>
        <w:suppressAutoHyphens/>
        <w:autoSpaceDE w:val="0"/>
        <w:spacing w:after="0" w:line="240" w:lineRule="auto"/>
        <w:ind w:firstLine="709"/>
        <w:jc w:val="both"/>
        <w:rPr>
          <w:rFonts w:ascii="Times New Roman" w:hAnsi="Times New Roman" w:cs="Times New Roman"/>
          <w:b/>
          <w:bCs/>
          <w:color w:val="000000"/>
          <w:kern w:val="2"/>
          <w:sz w:val="24"/>
          <w:szCs w:val="24"/>
          <w:lang w:eastAsia="ru-RU"/>
        </w:rPr>
      </w:pPr>
    </w:p>
    <w:p w:rsidR="00C04151" w:rsidRDefault="00C04151" w:rsidP="005C1137">
      <w:pPr>
        <w:widowControl w:val="0"/>
        <w:shd w:val="clear" w:color="auto" w:fill="FFFFFF"/>
        <w:suppressAutoHyphens/>
        <w:autoSpaceDE w:val="0"/>
        <w:spacing w:after="0" w:line="240" w:lineRule="auto"/>
        <w:ind w:firstLine="709"/>
        <w:jc w:val="both"/>
        <w:rPr>
          <w:rFonts w:ascii="Times New Roman" w:hAnsi="Times New Roman" w:cs="Times New Roman"/>
          <w:b/>
          <w:bCs/>
          <w:color w:val="000000"/>
          <w:kern w:val="2"/>
          <w:sz w:val="24"/>
          <w:szCs w:val="24"/>
          <w:lang w:eastAsia="ru-RU"/>
        </w:rPr>
      </w:pPr>
    </w:p>
    <w:p w:rsidR="00C04151" w:rsidRPr="00B60D41" w:rsidRDefault="00C04151" w:rsidP="006578A2">
      <w:pPr>
        <w:pStyle w:val="af1"/>
        <w:widowControl w:val="0"/>
        <w:numPr>
          <w:ilvl w:val="0"/>
          <w:numId w:val="38"/>
        </w:numPr>
        <w:shd w:val="clear" w:color="auto" w:fill="FFFFFF"/>
        <w:suppressAutoHyphens/>
        <w:autoSpaceDE w:val="0"/>
        <w:spacing w:after="0" w:line="240" w:lineRule="auto"/>
        <w:ind w:right="550"/>
        <w:jc w:val="both"/>
        <w:rPr>
          <w:rFonts w:ascii="Times New Roman" w:hAnsi="Times New Roman" w:cs="Times New Roman"/>
          <w:b/>
          <w:bCs/>
          <w:color w:val="000000"/>
          <w:kern w:val="2"/>
          <w:sz w:val="24"/>
          <w:szCs w:val="24"/>
        </w:rPr>
      </w:pPr>
      <w:r w:rsidRPr="00B60D41">
        <w:rPr>
          <w:rFonts w:ascii="Times New Roman" w:hAnsi="Times New Roman" w:cs="Times New Roman"/>
          <w:b/>
          <w:bCs/>
          <w:color w:val="000000"/>
          <w:kern w:val="2"/>
          <w:sz w:val="24"/>
          <w:szCs w:val="24"/>
        </w:rPr>
        <w:t>Условия осуществления образовательного процесса</w:t>
      </w:r>
    </w:p>
    <w:p w:rsidR="00C04151" w:rsidRPr="00B60D41" w:rsidRDefault="00C04151" w:rsidP="00B60D41">
      <w:pPr>
        <w:pStyle w:val="af1"/>
        <w:widowControl w:val="0"/>
        <w:shd w:val="clear" w:color="auto" w:fill="FFFFFF"/>
        <w:suppressAutoHyphens/>
        <w:autoSpaceDE w:val="0"/>
        <w:spacing w:after="0" w:line="240" w:lineRule="auto"/>
        <w:ind w:left="191" w:right="550"/>
        <w:jc w:val="both"/>
        <w:rPr>
          <w:rFonts w:ascii="Times New Roman" w:hAnsi="Times New Roman" w:cs="Times New Roman"/>
          <w:b/>
          <w:bCs/>
          <w:color w:val="000000"/>
          <w:kern w:val="2"/>
          <w:sz w:val="24"/>
          <w:szCs w:val="24"/>
        </w:rPr>
      </w:pP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i/>
          <w:iCs/>
          <w:spacing w:val="-3"/>
          <w:kern w:val="2"/>
          <w:sz w:val="24"/>
          <w:szCs w:val="24"/>
          <w:lang w:eastAsia="ru-RU"/>
        </w:rPr>
      </w:pPr>
      <w:r w:rsidRPr="00B60D41">
        <w:rPr>
          <w:rFonts w:ascii="Times New Roman" w:hAnsi="Times New Roman" w:cs="Times New Roman"/>
          <w:kern w:val="2"/>
          <w:sz w:val="24"/>
          <w:szCs w:val="24"/>
          <w:lang w:eastAsia="ru-RU"/>
        </w:rPr>
        <w:t xml:space="preserve">Материально-техническая база гимназии соответствует требованиям, предъявляемым к образовательным учреждениям данного типа. </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Гимназия функционирует в двух корпусах: начальный блок – по адресу: ул. Ленина, 201, старший блок – по адресу: ул. Ленина, 291.</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kern w:val="2"/>
          <w:sz w:val="24"/>
          <w:szCs w:val="24"/>
          <w:lang w:eastAsia="ru-RU"/>
        </w:rPr>
      </w:pPr>
      <w:r w:rsidRPr="00B60D41">
        <w:rPr>
          <w:rFonts w:ascii="Times New Roman" w:hAnsi="Times New Roman" w:cs="Times New Roman"/>
          <w:kern w:val="2"/>
          <w:sz w:val="24"/>
          <w:szCs w:val="24"/>
          <w:lang w:eastAsia="ru-RU"/>
        </w:rPr>
        <w:t>В гимназии создана кабинетная система, включающая учебные кабинеты, лаборатории, компьютерные классы, мастерские.</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kern w:val="2"/>
          <w:sz w:val="24"/>
          <w:szCs w:val="24"/>
          <w:lang w:eastAsia="ru-RU"/>
        </w:rPr>
      </w:pPr>
      <w:r w:rsidRPr="00B60D41">
        <w:rPr>
          <w:rFonts w:ascii="Times New Roman" w:hAnsi="Times New Roman" w:cs="Times New Roman"/>
          <w:kern w:val="2"/>
          <w:sz w:val="24"/>
          <w:szCs w:val="24"/>
          <w:lang w:eastAsia="ru-RU"/>
        </w:rPr>
        <w:t xml:space="preserve">Кабинеты 1-4 классов оснащены компьютерной техникой, интерактивными досками и мультимедийными комплексами согласно требованиям ФГОС. В старшем блоке учебные кабинеты также оснащены компьютерной техникой, в 6 кабинетах установлены интерактивные доски. Лаборатории оборудованы соответствующими техническими средствами, позволяющими проводить занятия на высоком методическом уровне. </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spacing w:val="-3"/>
          <w:kern w:val="2"/>
          <w:sz w:val="24"/>
          <w:szCs w:val="24"/>
          <w:lang w:eastAsia="ru-RU"/>
        </w:rPr>
      </w:pP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В гимназии созданы необходимые условия для обучения и воспитания  </w:t>
      </w:r>
    </w:p>
    <w:p w:rsidR="00C04151" w:rsidRPr="00B60D41" w:rsidRDefault="00C04151" w:rsidP="008F6AC9">
      <w:pPr>
        <w:widowControl w:val="0"/>
        <w:suppressAutoHyphens/>
        <w:spacing w:after="0" w:line="240" w:lineRule="auto"/>
        <w:ind w:right="3" w:firstLine="567"/>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детей:</w:t>
      </w:r>
    </w:p>
    <w:p w:rsidR="00C04151" w:rsidRPr="00B60D41" w:rsidRDefault="00C04151" w:rsidP="00424E4E">
      <w:pPr>
        <w:widowControl w:val="0"/>
        <w:suppressAutoHyphens/>
        <w:spacing w:after="0" w:line="240" w:lineRule="auto"/>
        <w:ind w:left="1134" w:right="550" w:firstLine="348"/>
        <w:jc w:val="both"/>
        <w:rPr>
          <w:rFonts w:ascii="Times New Roman" w:hAnsi="Times New Roman" w:cs="Times New Roman"/>
          <w:spacing w:val="-3"/>
          <w:kern w:val="2"/>
          <w:sz w:val="24"/>
          <w:szCs w:val="24"/>
          <w:lang w:eastAsia="ru-RU"/>
        </w:rPr>
      </w:pPr>
    </w:p>
    <w:tbl>
      <w:tblPr>
        <w:tblW w:w="0" w:type="auto"/>
        <w:tblInd w:w="2" w:type="dxa"/>
        <w:tblLayout w:type="fixed"/>
        <w:tblLook w:val="0000" w:firstRow="0" w:lastRow="0" w:firstColumn="0" w:lastColumn="0" w:noHBand="0" w:noVBand="0"/>
      </w:tblPr>
      <w:tblGrid>
        <w:gridCol w:w="4944"/>
        <w:gridCol w:w="1929"/>
        <w:gridCol w:w="1800"/>
      </w:tblGrid>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Материально-техническая база</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В начальном блоке</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В старшем блоке</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Учебные кабинеты, в т.ч. каб. шахмат</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15</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16</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Столовая</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на 120 мест</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на 60 мест</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Методический кабинет, обеспеченный литературой, пособиями;</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Медицинский кабинет, оснащенный физиотерапевтической аппаратурой;</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Кабинет для инд. занятий детей с логопедом;</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Кабинет для инд. занятий детей с психологом;</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Компьютерный кабинет</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lastRenderedPageBreak/>
              <w:t>Компьютеры</w:t>
            </w:r>
          </w:p>
          <w:p w:rsidR="00C04151" w:rsidRPr="00B60D41" w:rsidRDefault="00C04151" w:rsidP="00D5115D">
            <w:pPr>
              <w:widowControl w:val="0"/>
              <w:suppressAutoHyphens/>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ноутбуки</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11</w:t>
            </w:r>
          </w:p>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6</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eastAsia="ru-RU"/>
              </w:rPr>
              <w:t>3</w:t>
            </w:r>
            <w:r w:rsidRPr="00B60D41">
              <w:rPr>
                <w:rFonts w:ascii="Times New Roman" w:hAnsi="Times New Roman" w:cs="Times New Roman"/>
                <w:spacing w:val="-3"/>
                <w:kern w:val="2"/>
                <w:sz w:val="24"/>
                <w:szCs w:val="24"/>
                <w:lang w:val="en-US" w:eastAsia="ru-RU"/>
              </w:rPr>
              <w:t>7</w:t>
            </w:r>
          </w:p>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Медиапроекторы</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10</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Экраны</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Интерактивные доски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eastAsia="ru-RU"/>
              </w:rPr>
              <w:t>13</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7</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Принтеры</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МФУ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12</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val="en-US" w:eastAsia="ru-RU"/>
              </w:rPr>
            </w:pPr>
            <w:r w:rsidRPr="00B60D41">
              <w:rPr>
                <w:rFonts w:ascii="Times New Roman" w:hAnsi="Times New Roman" w:cs="Times New Roman"/>
                <w:spacing w:val="-3"/>
                <w:kern w:val="2"/>
                <w:sz w:val="24"/>
                <w:szCs w:val="24"/>
                <w:lang w:val="en-US" w:eastAsia="ru-RU"/>
              </w:rPr>
              <w:t>12</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Библиотека;</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Актовый зал, оборудованный аудиотехникой;</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Хореографический зал</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Музыкальный зал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Спортивный зал</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r>
      <w:tr w:rsidR="00C04151" w:rsidRPr="001A42EF">
        <w:tc>
          <w:tcPr>
            <w:tcW w:w="4944"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 xml:space="preserve">«Ээжин хора» </w:t>
            </w:r>
          </w:p>
        </w:tc>
        <w:tc>
          <w:tcPr>
            <w:tcW w:w="1929" w:type="dxa"/>
            <w:tcBorders>
              <w:top w:val="single" w:sz="4" w:space="0" w:color="000000"/>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1</w:t>
            </w:r>
          </w:p>
        </w:tc>
        <w:tc>
          <w:tcPr>
            <w:tcW w:w="1800" w:type="dxa"/>
            <w:tcBorders>
              <w:top w:val="single" w:sz="4" w:space="0" w:color="000000"/>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Рабочее место учителя для нач.классов (компьютер, интер.доска, визуализатор, МФУ, граф.планшет)</w:t>
            </w:r>
          </w:p>
        </w:tc>
        <w:tc>
          <w:tcPr>
            <w:tcW w:w="1929"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9</w:t>
            </w:r>
          </w:p>
        </w:tc>
        <w:tc>
          <w:tcPr>
            <w:tcW w:w="1800" w:type="dxa"/>
            <w:tcBorders>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r>
      <w:tr w:rsidR="00C04151" w:rsidRPr="001A42EF">
        <w:tc>
          <w:tcPr>
            <w:tcW w:w="4944"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Интерактивный образовательный комплекс (компьютер, медиапроектор)</w:t>
            </w:r>
          </w:p>
        </w:tc>
        <w:tc>
          <w:tcPr>
            <w:tcW w:w="1929" w:type="dxa"/>
            <w:tcBorders>
              <w:left w:val="single" w:sz="4" w:space="0" w:color="000000"/>
              <w:bottom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0</w:t>
            </w:r>
          </w:p>
        </w:tc>
        <w:tc>
          <w:tcPr>
            <w:tcW w:w="1800" w:type="dxa"/>
            <w:tcBorders>
              <w:left w:val="single" w:sz="4" w:space="0" w:color="000000"/>
              <w:bottom w:val="single" w:sz="4" w:space="0" w:color="000000"/>
              <w:right w:val="single" w:sz="4" w:space="0" w:color="000000"/>
            </w:tcBorders>
          </w:tcPr>
          <w:p w:rsidR="00C04151" w:rsidRPr="00B60D41" w:rsidRDefault="00C04151" w:rsidP="00D5115D">
            <w:pPr>
              <w:widowControl w:val="0"/>
              <w:suppressAutoHyphens/>
              <w:snapToGrid w:val="0"/>
              <w:spacing w:after="0" w:line="240" w:lineRule="auto"/>
              <w:jc w:val="both"/>
              <w:rPr>
                <w:rFonts w:ascii="Times New Roman" w:hAnsi="Times New Roman" w:cs="Times New Roman"/>
                <w:spacing w:val="-3"/>
                <w:kern w:val="2"/>
                <w:sz w:val="24"/>
                <w:szCs w:val="24"/>
                <w:lang w:eastAsia="ru-RU"/>
              </w:rPr>
            </w:pPr>
            <w:r w:rsidRPr="00B60D41">
              <w:rPr>
                <w:rFonts w:ascii="Times New Roman" w:hAnsi="Times New Roman" w:cs="Times New Roman"/>
                <w:spacing w:val="-3"/>
                <w:kern w:val="2"/>
                <w:sz w:val="24"/>
                <w:szCs w:val="24"/>
                <w:lang w:eastAsia="ru-RU"/>
              </w:rPr>
              <w:t>2</w:t>
            </w:r>
          </w:p>
        </w:tc>
      </w:tr>
    </w:tbl>
    <w:p w:rsidR="00C04151" w:rsidRPr="00B60D41" w:rsidRDefault="00C04151" w:rsidP="008F6AC9">
      <w:pPr>
        <w:widowControl w:val="0"/>
        <w:tabs>
          <w:tab w:val="left" w:pos="3558"/>
        </w:tabs>
        <w:autoSpaceDE w:val="0"/>
        <w:autoSpaceDN w:val="0"/>
        <w:spacing w:after="0" w:line="240" w:lineRule="auto"/>
        <w:ind w:right="825" w:firstLine="567"/>
        <w:rPr>
          <w:rFonts w:ascii="Times New Roman" w:hAnsi="Times New Roman" w:cs="Times New Roman"/>
          <w:sz w:val="24"/>
          <w:szCs w:val="24"/>
          <w:lang w:eastAsia="ru-RU"/>
        </w:rPr>
      </w:pPr>
    </w:p>
    <w:p w:rsidR="00C04151" w:rsidRPr="00B60D41" w:rsidRDefault="00C04151" w:rsidP="008F6AC9">
      <w:pPr>
        <w:widowControl w:val="0"/>
        <w:tabs>
          <w:tab w:val="left" w:pos="3558"/>
        </w:tabs>
        <w:autoSpaceDE w:val="0"/>
        <w:autoSpaceDN w:val="0"/>
        <w:spacing w:after="0" w:line="240" w:lineRule="auto"/>
        <w:ind w:right="-1" w:firstLine="567"/>
        <w:rPr>
          <w:rFonts w:ascii="Times New Roman" w:hAnsi="Times New Roman" w:cs="Times New Roman"/>
          <w:sz w:val="24"/>
          <w:szCs w:val="24"/>
          <w:lang w:eastAsia="ru-RU"/>
        </w:rPr>
      </w:pPr>
      <w:r w:rsidRPr="00B60D41">
        <w:rPr>
          <w:rFonts w:ascii="Times New Roman" w:hAnsi="Times New Roman" w:cs="Times New Roman"/>
          <w:sz w:val="24"/>
          <w:szCs w:val="24"/>
          <w:lang w:eastAsia="ru-RU"/>
        </w:rPr>
        <w:t>Для осуществления образовательной деятельности на территории гимназии</w:t>
      </w:r>
      <w:r w:rsidRPr="00B60D41">
        <w:rPr>
          <w:rFonts w:ascii="Times New Roman" w:hAnsi="Times New Roman" w:cs="Times New Roman"/>
          <w:spacing w:val="42"/>
          <w:sz w:val="24"/>
          <w:szCs w:val="24"/>
          <w:lang w:eastAsia="ru-RU"/>
        </w:rPr>
        <w:t xml:space="preserve"> </w:t>
      </w:r>
      <w:r w:rsidRPr="00B60D41">
        <w:rPr>
          <w:rFonts w:ascii="Times New Roman" w:hAnsi="Times New Roman" w:cs="Times New Roman"/>
          <w:sz w:val="24"/>
          <w:szCs w:val="24"/>
          <w:lang w:eastAsia="ru-RU"/>
        </w:rPr>
        <w:t>оборудованы</w:t>
      </w:r>
      <w:r w:rsidRPr="00B60D41">
        <w:rPr>
          <w:rFonts w:ascii="Times New Roman" w:hAnsi="Times New Roman" w:cs="Times New Roman"/>
          <w:spacing w:val="52"/>
          <w:sz w:val="24"/>
          <w:szCs w:val="24"/>
          <w:lang w:eastAsia="ru-RU"/>
        </w:rPr>
        <w:t xml:space="preserve"> </w:t>
      </w:r>
      <w:r w:rsidRPr="00B60D41">
        <w:rPr>
          <w:rFonts w:ascii="Times New Roman" w:hAnsi="Times New Roman" w:cs="Times New Roman"/>
          <w:sz w:val="24"/>
          <w:szCs w:val="24"/>
          <w:lang w:eastAsia="ru-RU"/>
        </w:rPr>
        <w:t xml:space="preserve">спортивная волейбольная, </w:t>
      </w:r>
      <w:r>
        <w:rPr>
          <w:rFonts w:ascii="Times New Roman" w:hAnsi="Times New Roman" w:cs="Times New Roman"/>
          <w:sz w:val="24"/>
          <w:szCs w:val="24"/>
          <w:lang w:eastAsia="ru-RU"/>
        </w:rPr>
        <w:t xml:space="preserve">2 </w:t>
      </w:r>
      <w:r w:rsidRPr="00B60D41">
        <w:rPr>
          <w:rFonts w:ascii="Times New Roman" w:hAnsi="Times New Roman" w:cs="Times New Roman"/>
          <w:sz w:val="24"/>
          <w:szCs w:val="24"/>
          <w:lang w:eastAsia="ru-RU"/>
        </w:rPr>
        <w:t>баскетбольн</w:t>
      </w:r>
      <w:r>
        <w:rPr>
          <w:rFonts w:ascii="Times New Roman" w:hAnsi="Times New Roman" w:cs="Times New Roman"/>
          <w:sz w:val="24"/>
          <w:szCs w:val="24"/>
          <w:lang w:eastAsia="ru-RU"/>
        </w:rPr>
        <w:t xml:space="preserve">ые </w:t>
      </w:r>
      <w:r w:rsidRPr="00B60D41">
        <w:rPr>
          <w:rFonts w:ascii="Times New Roman" w:hAnsi="Times New Roman" w:cs="Times New Roman"/>
          <w:sz w:val="24"/>
          <w:szCs w:val="24"/>
          <w:lang w:eastAsia="ru-RU"/>
        </w:rPr>
        <w:t xml:space="preserve"> и игровая площадки. Они используются для проведения спортивны</w:t>
      </w:r>
      <w:r>
        <w:rPr>
          <w:rFonts w:ascii="Times New Roman" w:hAnsi="Times New Roman" w:cs="Times New Roman"/>
          <w:sz w:val="24"/>
          <w:szCs w:val="24"/>
          <w:lang w:eastAsia="ru-RU"/>
        </w:rPr>
        <w:t>х и оздоровительных мероприятий</w:t>
      </w:r>
      <w:r w:rsidRPr="00B60D41">
        <w:rPr>
          <w:rFonts w:ascii="Times New Roman" w:hAnsi="Times New Roman" w:cs="Times New Roman"/>
          <w:sz w:val="24"/>
          <w:szCs w:val="24"/>
          <w:lang w:eastAsia="ru-RU"/>
        </w:rPr>
        <w:t>.</w:t>
      </w:r>
    </w:p>
    <w:p w:rsidR="00C04151" w:rsidRPr="00B60D41" w:rsidRDefault="00C04151" w:rsidP="008F6AC9">
      <w:pPr>
        <w:widowControl w:val="0"/>
        <w:autoSpaceDE w:val="0"/>
        <w:autoSpaceDN w:val="0"/>
        <w:spacing w:before="10" w:after="0" w:line="240" w:lineRule="auto"/>
        <w:ind w:right="-1"/>
        <w:rPr>
          <w:rFonts w:ascii="Times New Roman" w:hAnsi="Times New Roman" w:cs="Times New Roman"/>
          <w:sz w:val="24"/>
          <w:szCs w:val="24"/>
          <w:lang w:eastAsia="ru-RU"/>
        </w:rPr>
      </w:pPr>
    </w:p>
    <w:p w:rsidR="00C04151" w:rsidRPr="00B60D41" w:rsidRDefault="00C04151" w:rsidP="008F6AC9">
      <w:pPr>
        <w:widowControl w:val="0"/>
        <w:tabs>
          <w:tab w:val="left" w:pos="9356"/>
        </w:tabs>
        <w:autoSpaceDE w:val="0"/>
        <w:autoSpaceDN w:val="0"/>
        <w:spacing w:before="1"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 xml:space="preserve">  Для успешного осуществления учебной и внеучебной деятельности функционирует библиотечно-информационный центр. В нем имеется читальный зал на 10 мест, книгохранилище. Установлен 1 компьютер, имеется множительная и копировальная техника, сформирована медиатека. Учащиеся имеют возможно</w:t>
      </w:r>
      <w:r>
        <w:rPr>
          <w:rFonts w:ascii="Times New Roman" w:hAnsi="Times New Roman" w:cs="Times New Roman"/>
          <w:sz w:val="24"/>
          <w:szCs w:val="24"/>
          <w:lang w:eastAsia="ru-RU"/>
        </w:rPr>
        <w:t>сть заниматься в информационно-</w:t>
      </w:r>
      <w:r w:rsidRPr="00B60D41">
        <w:rPr>
          <w:rFonts w:ascii="Times New Roman" w:hAnsi="Times New Roman" w:cs="Times New Roman"/>
          <w:sz w:val="24"/>
          <w:szCs w:val="24"/>
          <w:lang w:eastAsia="ru-RU"/>
        </w:rPr>
        <w:t>библиотечном центре творческой работой с использованием ИК-технологий: подготовка рефератов, проектно-исследовательская деятельность, подготовка к урокам.</w:t>
      </w:r>
    </w:p>
    <w:p w:rsidR="00C04151" w:rsidRPr="00874DFB" w:rsidRDefault="00C04151" w:rsidP="008F6AC9">
      <w:pPr>
        <w:widowControl w:val="0"/>
        <w:autoSpaceDE w:val="0"/>
        <w:autoSpaceDN w:val="0"/>
        <w:spacing w:after="0" w:line="240" w:lineRule="auto"/>
        <w:ind w:right="-1" w:firstLine="607"/>
        <w:jc w:val="both"/>
        <w:rPr>
          <w:rFonts w:ascii="Times New Roman" w:hAnsi="Times New Roman" w:cs="Times New Roman"/>
          <w:sz w:val="24"/>
          <w:szCs w:val="24"/>
          <w:lang w:eastAsia="ru-RU"/>
        </w:rPr>
      </w:pPr>
      <w:r w:rsidRPr="00874DFB">
        <w:rPr>
          <w:rFonts w:ascii="Times New Roman" w:hAnsi="Times New Roman" w:cs="Times New Roman"/>
          <w:sz w:val="24"/>
          <w:szCs w:val="24"/>
          <w:lang w:eastAsia="ru-RU"/>
        </w:rPr>
        <w:t>Книжн</w:t>
      </w:r>
      <w:r w:rsidR="00874DFB" w:rsidRPr="00874DFB">
        <w:rPr>
          <w:rFonts w:ascii="Times New Roman" w:hAnsi="Times New Roman" w:cs="Times New Roman"/>
          <w:sz w:val="24"/>
          <w:szCs w:val="24"/>
          <w:lang w:eastAsia="ru-RU"/>
        </w:rPr>
        <w:t>ый фонд библиотеки составляет 17558</w:t>
      </w:r>
      <w:r w:rsidRPr="00874DFB">
        <w:rPr>
          <w:rFonts w:ascii="Times New Roman" w:hAnsi="Times New Roman" w:cs="Times New Roman"/>
          <w:sz w:val="24"/>
          <w:szCs w:val="24"/>
          <w:lang w:eastAsia="ru-RU"/>
        </w:rPr>
        <w:t xml:space="preserve"> экземпляров, электронных ресурсов 342, справочный материал – 514, фонд учебников </w:t>
      </w:r>
      <w:r w:rsidR="00874DFB" w:rsidRPr="00874DFB">
        <w:rPr>
          <w:rFonts w:ascii="Times New Roman" w:hAnsi="Times New Roman" w:cs="Times New Roman"/>
          <w:sz w:val="24"/>
          <w:szCs w:val="24"/>
          <w:lang w:eastAsia="ru-RU"/>
        </w:rPr>
        <w:t>8496</w:t>
      </w:r>
      <w:r w:rsidRPr="00874DFB">
        <w:rPr>
          <w:rFonts w:ascii="Times New Roman" w:hAnsi="Times New Roman" w:cs="Times New Roman"/>
          <w:spacing w:val="-5"/>
          <w:sz w:val="24"/>
          <w:szCs w:val="24"/>
          <w:lang w:eastAsia="ru-RU"/>
        </w:rPr>
        <w:t xml:space="preserve"> </w:t>
      </w:r>
      <w:r w:rsidRPr="00874DFB">
        <w:rPr>
          <w:rFonts w:ascii="Times New Roman" w:hAnsi="Times New Roman" w:cs="Times New Roman"/>
          <w:sz w:val="24"/>
          <w:szCs w:val="24"/>
          <w:lang w:eastAsia="ru-RU"/>
        </w:rPr>
        <w:t>экземпляров.</w:t>
      </w:r>
    </w:p>
    <w:p w:rsidR="00C04151" w:rsidRPr="00874DFB" w:rsidRDefault="00C04151" w:rsidP="008F6AC9">
      <w:pPr>
        <w:widowControl w:val="0"/>
        <w:autoSpaceDE w:val="0"/>
        <w:autoSpaceDN w:val="0"/>
        <w:spacing w:after="0" w:line="240" w:lineRule="auto"/>
        <w:ind w:right="-1"/>
        <w:jc w:val="both"/>
        <w:rPr>
          <w:rFonts w:ascii="Times New Roman" w:hAnsi="Times New Roman" w:cs="Times New Roman"/>
          <w:sz w:val="24"/>
          <w:szCs w:val="24"/>
          <w:lang w:eastAsia="ru-RU"/>
        </w:rPr>
      </w:pPr>
      <w:r w:rsidRPr="00874DFB">
        <w:rPr>
          <w:rFonts w:ascii="Times New Roman" w:hAnsi="Times New Roman" w:cs="Times New Roman"/>
          <w:sz w:val="24"/>
          <w:szCs w:val="24"/>
          <w:lang w:eastAsia="ru-RU"/>
        </w:rPr>
        <w:t>Число пользователей за 201</w:t>
      </w:r>
      <w:r w:rsidR="00B607B7" w:rsidRPr="00874DFB">
        <w:rPr>
          <w:rFonts w:ascii="Times New Roman" w:hAnsi="Times New Roman" w:cs="Times New Roman"/>
          <w:sz w:val="24"/>
          <w:szCs w:val="24"/>
          <w:lang w:eastAsia="ru-RU"/>
        </w:rPr>
        <w:t>7</w:t>
      </w:r>
      <w:r w:rsidRPr="00874DFB">
        <w:rPr>
          <w:rFonts w:ascii="Times New Roman" w:hAnsi="Times New Roman" w:cs="Times New Roman"/>
          <w:sz w:val="24"/>
          <w:szCs w:val="24"/>
          <w:lang w:eastAsia="ru-RU"/>
        </w:rPr>
        <w:t xml:space="preserve"> – 201</w:t>
      </w:r>
      <w:r w:rsidR="00B607B7" w:rsidRPr="00874DFB">
        <w:rPr>
          <w:rFonts w:ascii="Times New Roman" w:hAnsi="Times New Roman" w:cs="Times New Roman"/>
          <w:sz w:val="24"/>
          <w:szCs w:val="24"/>
          <w:lang w:eastAsia="ru-RU"/>
        </w:rPr>
        <w:t>8</w:t>
      </w:r>
      <w:r w:rsidRPr="00874DFB">
        <w:rPr>
          <w:rFonts w:ascii="Times New Roman" w:hAnsi="Times New Roman" w:cs="Times New Roman"/>
          <w:sz w:val="24"/>
          <w:szCs w:val="24"/>
          <w:lang w:eastAsia="ru-RU"/>
        </w:rPr>
        <w:t xml:space="preserve"> учебный год составило 6</w:t>
      </w:r>
      <w:r w:rsidR="00874DFB" w:rsidRPr="00874DFB">
        <w:rPr>
          <w:rFonts w:ascii="Times New Roman" w:hAnsi="Times New Roman" w:cs="Times New Roman"/>
          <w:sz w:val="24"/>
          <w:szCs w:val="24"/>
          <w:lang w:eastAsia="ru-RU"/>
        </w:rPr>
        <w:t>2</w:t>
      </w:r>
      <w:r w:rsidRPr="00874DFB">
        <w:rPr>
          <w:rFonts w:ascii="Times New Roman" w:hAnsi="Times New Roman" w:cs="Times New Roman"/>
          <w:sz w:val="24"/>
          <w:szCs w:val="24"/>
          <w:lang w:eastAsia="ru-RU"/>
        </w:rPr>
        <w:t xml:space="preserve">4 человек, из них: учащиеся 1- 4 классов – </w:t>
      </w:r>
      <w:r w:rsidR="00874DFB" w:rsidRPr="00874DFB">
        <w:rPr>
          <w:rFonts w:ascii="Times New Roman" w:hAnsi="Times New Roman" w:cs="Times New Roman"/>
          <w:sz w:val="24"/>
          <w:szCs w:val="24"/>
          <w:lang w:eastAsia="ru-RU"/>
        </w:rPr>
        <w:t>284; 5 - 11 классов – 298</w:t>
      </w:r>
      <w:r w:rsidRPr="00874DFB">
        <w:rPr>
          <w:rFonts w:ascii="Times New Roman" w:hAnsi="Times New Roman" w:cs="Times New Roman"/>
          <w:sz w:val="24"/>
          <w:szCs w:val="24"/>
          <w:lang w:eastAsia="ru-RU"/>
        </w:rPr>
        <w:t xml:space="preserve">; прочие – </w:t>
      </w:r>
      <w:r w:rsidR="00874DFB" w:rsidRPr="00874DFB">
        <w:rPr>
          <w:rFonts w:ascii="Times New Roman" w:hAnsi="Times New Roman" w:cs="Times New Roman"/>
          <w:sz w:val="24"/>
          <w:szCs w:val="24"/>
          <w:lang w:eastAsia="ru-RU"/>
        </w:rPr>
        <w:t>42</w:t>
      </w:r>
      <w:r w:rsidRPr="00874DFB">
        <w:rPr>
          <w:rFonts w:ascii="Times New Roman" w:hAnsi="Times New Roman" w:cs="Times New Roman"/>
          <w:sz w:val="24"/>
          <w:szCs w:val="24"/>
          <w:lang w:eastAsia="ru-RU"/>
        </w:rPr>
        <w:t>. Общая книговыдача составила – 7</w:t>
      </w:r>
      <w:r w:rsidR="00874DFB" w:rsidRPr="00874DFB">
        <w:rPr>
          <w:rFonts w:ascii="Times New Roman" w:hAnsi="Times New Roman" w:cs="Times New Roman"/>
          <w:sz w:val="24"/>
          <w:szCs w:val="24"/>
          <w:lang w:eastAsia="ru-RU"/>
        </w:rPr>
        <w:t>408</w:t>
      </w:r>
      <w:r w:rsidRPr="00874DFB">
        <w:rPr>
          <w:rFonts w:ascii="Times New Roman" w:hAnsi="Times New Roman" w:cs="Times New Roman"/>
          <w:spacing w:val="53"/>
          <w:sz w:val="24"/>
          <w:szCs w:val="24"/>
          <w:lang w:eastAsia="ru-RU"/>
        </w:rPr>
        <w:t xml:space="preserve"> </w:t>
      </w:r>
      <w:r w:rsidRPr="00874DFB">
        <w:rPr>
          <w:rFonts w:ascii="Times New Roman" w:hAnsi="Times New Roman" w:cs="Times New Roman"/>
          <w:sz w:val="24"/>
          <w:szCs w:val="24"/>
          <w:lang w:eastAsia="ru-RU"/>
        </w:rPr>
        <w:t>экземпляров.</w:t>
      </w:r>
    </w:p>
    <w:p w:rsidR="00C04151" w:rsidRPr="00874DFB" w:rsidRDefault="00C04151" w:rsidP="00562EFC">
      <w:pPr>
        <w:widowControl w:val="0"/>
        <w:autoSpaceDE w:val="0"/>
        <w:autoSpaceDN w:val="0"/>
        <w:spacing w:after="0" w:line="240" w:lineRule="auto"/>
        <w:ind w:right="-1"/>
        <w:rPr>
          <w:rFonts w:ascii="Times New Roman" w:hAnsi="Times New Roman" w:cs="Times New Roman"/>
          <w:sz w:val="24"/>
          <w:szCs w:val="24"/>
          <w:lang w:eastAsia="ru-RU"/>
        </w:rPr>
      </w:pPr>
      <w:r w:rsidRPr="00874DFB">
        <w:rPr>
          <w:rFonts w:ascii="Times New Roman" w:hAnsi="Times New Roman" w:cs="Times New Roman"/>
          <w:sz w:val="24"/>
          <w:szCs w:val="24"/>
          <w:lang w:eastAsia="ru-RU"/>
        </w:rPr>
        <w:t xml:space="preserve">Книгообеспеченность (на 1 чит.) – </w:t>
      </w:r>
      <w:r w:rsidR="00874DFB" w:rsidRPr="00874DFB">
        <w:rPr>
          <w:rFonts w:ascii="Times New Roman" w:hAnsi="Times New Roman" w:cs="Times New Roman"/>
          <w:sz w:val="24"/>
          <w:szCs w:val="24"/>
          <w:lang w:eastAsia="ru-RU"/>
        </w:rPr>
        <w:t>30</w:t>
      </w:r>
      <w:r w:rsidRPr="00874DFB">
        <w:rPr>
          <w:rFonts w:ascii="Times New Roman" w:hAnsi="Times New Roman" w:cs="Times New Roman"/>
          <w:sz w:val="24"/>
          <w:szCs w:val="24"/>
          <w:lang w:eastAsia="ru-RU"/>
        </w:rPr>
        <w:t xml:space="preserve"> экземпляров, учебников на 1 ученика составляет 1</w:t>
      </w:r>
      <w:r w:rsidR="00874DFB" w:rsidRPr="00874DFB">
        <w:rPr>
          <w:rFonts w:ascii="Times New Roman" w:hAnsi="Times New Roman" w:cs="Times New Roman"/>
          <w:sz w:val="24"/>
          <w:szCs w:val="24"/>
          <w:lang w:eastAsia="ru-RU"/>
        </w:rPr>
        <w:t>4</w:t>
      </w:r>
      <w:r w:rsidRPr="00874DFB">
        <w:rPr>
          <w:rFonts w:ascii="Times New Roman" w:hAnsi="Times New Roman" w:cs="Times New Roman"/>
          <w:sz w:val="24"/>
          <w:szCs w:val="24"/>
          <w:lang w:eastAsia="ru-RU"/>
        </w:rPr>
        <w:t xml:space="preserve">экз. </w:t>
      </w:r>
    </w:p>
    <w:p w:rsidR="00C04151" w:rsidRPr="00B60D41" w:rsidRDefault="00C04151" w:rsidP="008F6AC9">
      <w:pPr>
        <w:widowControl w:val="0"/>
        <w:autoSpaceDE w:val="0"/>
        <w:autoSpaceDN w:val="0"/>
        <w:spacing w:before="67"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Все учебные кабинеты обеспечены демонстрационным, лабораторным  и  учебным  оборудованием (кабинеты биологии, химии, физики оборудованы специальным комплексом) дидактическими, иллюстративно-наглядными материалами, техническими средствами обучения, что способствует реализации учебных</w:t>
      </w:r>
      <w:r w:rsidRPr="00B60D41">
        <w:rPr>
          <w:rFonts w:ascii="Times New Roman" w:hAnsi="Times New Roman" w:cs="Times New Roman"/>
          <w:spacing w:val="-4"/>
          <w:sz w:val="24"/>
          <w:szCs w:val="24"/>
          <w:lang w:eastAsia="ru-RU"/>
        </w:rPr>
        <w:t xml:space="preserve"> </w:t>
      </w:r>
      <w:r w:rsidRPr="00B60D41">
        <w:rPr>
          <w:rFonts w:ascii="Times New Roman" w:hAnsi="Times New Roman" w:cs="Times New Roman"/>
          <w:sz w:val="24"/>
          <w:szCs w:val="24"/>
          <w:lang w:eastAsia="ru-RU"/>
        </w:rPr>
        <w:t>программ.</w:t>
      </w:r>
    </w:p>
    <w:p w:rsidR="00C04151" w:rsidRPr="00B60D41" w:rsidRDefault="00C04151" w:rsidP="00E149CA">
      <w:pPr>
        <w:widowControl w:val="0"/>
        <w:autoSpaceDE w:val="0"/>
        <w:autoSpaceDN w:val="0"/>
        <w:spacing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В обеспечении образовательного процесса эффективно  используются информационные ресурсы. В образовательном учреждении обеспечен выход в Интернет, функционирует сайт</w:t>
      </w:r>
      <w:r w:rsidRPr="00B60D41">
        <w:rPr>
          <w:rFonts w:ascii="Times New Roman" w:hAnsi="Times New Roman" w:cs="Times New Roman"/>
          <w:spacing w:val="17"/>
          <w:sz w:val="24"/>
          <w:szCs w:val="24"/>
          <w:lang w:eastAsia="ru-RU"/>
        </w:rPr>
        <w:t xml:space="preserve"> </w:t>
      </w:r>
      <w:r w:rsidRPr="00B60D41">
        <w:rPr>
          <w:rFonts w:ascii="Times New Roman" w:hAnsi="Times New Roman" w:cs="Times New Roman"/>
          <w:sz w:val="24"/>
          <w:szCs w:val="24"/>
          <w:lang w:eastAsia="ru-RU"/>
        </w:rPr>
        <w:t>гимназии,</w:t>
      </w:r>
    </w:p>
    <w:p w:rsidR="00C04151" w:rsidRPr="00B60D41" w:rsidRDefault="00C04151" w:rsidP="008F6AC9">
      <w:pPr>
        <w:widowControl w:val="0"/>
        <w:autoSpaceDE w:val="0"/>
        <w:autoSpaceDN w:val="0"/>
        <w:spacing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Учебное и программно-методическое обеспечение образовательного процесса находится на достаточном уровне по всем компонентам учебного плана и соответствует реализуемым образовательным программам.</w:t>
      </w:r>
    </w:p>
    <w:p w:rsidR="00C04151" w:rsidRPr="00B60D41" w:rsidRDefault="00C04151" w:rsidP="008F6AC9">
      <w:pPr>
        <w:widowControl w:val="0"/>
        <w:autoSpaceDE w:val="0"/>
        <w:autoSpaceDN w:val="0"/>
        <w:spacing w:after="0" w:line="240" w:lineRule="auto"/>
        <w:ind w:right="-1" w:firstLine="566"/>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t>Для выполнения программы по физическому воспитанию в образовательном  учреждении имеются различные гимнастические снаряды и</w:t>
      </w:r>
      <w:r w:rsidRPr="00B60D41">
        <w:rPr>
          <w:rFonts w:ascii="Times New Roman" w:hAnsi="Times New Roman" w:cs="Times New Roman"/>
          <w:spacing w:val="-5"/>
          <w:sz w:val="24"/>
          <w:szCs w:val="24"/>
          <w:lang w:eastAsia="ru-RU"/>
        </w:rPr>
        <w:t xml:space="preserve"> </w:t>
      </w:r>
      <w:r w:rsidRPr="00B60D41">
        <w:rPr>
          <w:rFonts w:ascii="Times New Roman" w:hAnsi="Times New Roman" w:cs="Times New Roman"/>
          <w:sz w:val="24"/>
          <w:szCs w:val="24"/>
          <w:lang w:eastAsia="ru-RU"/>
        </w:rPr>
        <w:t>спортинвентарь.</w:t>
      </w:r>
    </w:p>
    <w:p w:rsidR="00C04151" w:rsidRPr="00201103" w:rsidRDefault="00C04151" w:rsidP="00201103">
      <w:pPr>
        <w:widowControl w:val="0"/>
        <w:autoSpaceDE w:val="0"/>
        <w:autoSpaceDN w:val="0"/>
        <w:spacing w:after="0" w:line="240" w:lineRule="auto"/>
        <w:ind w:right="-1" w:firstLine="708"/>
        <w:jc w:val="both"/>
        <w:rPr>
          <w:rFonts w:ascii="Times New Roman" w:hAnsi="Times New Roman" w:cs="Times New Roman"/>
          <w:sz w:val="24"/>
          <w:szCs w:val="24"/>
          <w:lang w:eastAsia="ru-RU"/>
        </w:rPr>
      </w:pPr>
      <w:r w:rsidRPr="00B60D41">
        <w:rPr>
          <w:rFonts w:ascii="Times New Roman" w:hAnsi="Times New Roman" w:cs="Times New Roman"/>
          <w:sz w:val="24"/>
          <w:szCs w:val="24"/>
          <w:lang w:eastAsia="ru-RU"/>
        </w:rPr>
        <w:lastRenderedPageBreak/>
        <w:t>На сегодняшний день наиболее эффективным техническим средством является видеоконференцсвязь (ВКС). Посредством ВКС гимназия организует видео лекции, видео семинары, практические работы в интерактивном режиме.</w:t>
      </w:r>
    </w:p>
    <w:p w:rsidR="00C04151" w:rsidRPr="00DB1AC4" w:rsidRDefault="00C04151" w:rsidP="00501CD1">
      <w:pPr>
        <w:widowControl w:val="0"/>
        <w:suppressAutoHyphens/>
        <w:spacing w:before="100" w:beforeAutospacing="1" w:after="100" w:afterAutospacing="1" w:line="240" w:lineRule="auto"/>
        <w:rPr>
          <w:rFonts w:ascii="Times New Roman" w:hAnsi="Times New Roman" w:cs="Times New Roman"/>
          <w:b/>
          <w:bCs/>
          <w:kern w:val="2"/>
          <w:sz w:val="24"/>
          <w:szCs w:val="24"/>
          <w:lang w:eastAsia="ru-RU"/>
        </w:rPr>
      </w:pPr>
      <w:r w:rsidRPr="00DB1AC4">
        <w:rPr>
          <w:rFonts w:ascii="Times New Roman" w:hAnsi="Times New Roman" w:cs="Times New Roman"/>
          <w:b/>
          <w:bCs/>
          <w:kern w:val="2"/>
          <w:sz w:val="24"/>
          <w:szCs w:val="24"/>
          <w:lang w:eastAsia="ru-RU"/>
        </w:rPr>
        <w:t>6. Учебный план и режим обучения в гимназии</w:t>
      </w:r>
    </w:p>
    <w:p w:rsidR="00C04151" w:rsidRPr="00D57243" w:rsidRDefault="00C04151" w:rsidP="001422E5">
      <w:pPr>
        <w:widowControl w:val="0"/>
        <w:suppressAutoHyphens/>
        <w:spacing w:after="0" w:line="240" w:lineRule="auto"/>
        <w:ind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Основным предметом деятельности гимназии является реализация образовательных программ  начального общего, основного общего и среднего общего образования. Срок обучения в гимназии - 11 лет.  Продолжительность учебного года на </w:t>
      </w:r>
      <w:r w:rsidRPr="00D57243">
        <w:rPr>
          <w:rFonts w:ascii="Times New Roman" w:hAnsi="Times New Roman" w:cs="Times New Roman"/>
          <w:kern w:val="2"/>
          <w:sz w:val="24"/>
          <w:szCs w:val="24"/>
          <w:lang w:val="en-US" w:eastAsia="ru-RU"/>
        </w:rPr>
        <w:t>I</w:t>
      </w:r>
      <w:r w:rsidRPr="00D57243">
        <w:rPr>
          <w:rFonts w:ascii="Times New Roman" w:hAnsi="Times New Roman" w:cs="Times New Roman"/>
          <w:kern w:val="2"/>
          <w:sz w:val="24"/>
          <w:szCs w:val="24"/>
          <w:lang w:eastAsia="ru-RU"/>
        </w:rPr>
        <w:t xml:space="preserve">, II, III ступени общего образования составляет 33 - 34 недели без учета государственной (итоговой) аттестации выпускников. Гимназия работает по графику  пятидневной рабочей недели для 1-4 классов, шестидневной – для 5-11 классов. Продолжительность одного урока – 40 минут. </w:t>
      </w:r>
    </w:p>
    <w:p w:rsidR="00C04151" w:rsidRPr="00D57243" w:rsidRDefault="00C04151" w:rsidP="001422E5">
      <w:pPr>
        <w:spacing w:after="0" w:line="240" w:lineRule="auto"/>
        <w:ind w:firstLine="709"/>
        <w:jc w:val="both"/>
        <w:rPr>
          <w:rFonts w:ascii="Times New Roman" w:hAnsi="Times New Roman" w:cs="Times New Roman"/>
          <w:b/>
          <w:bCs/>
          <w:kern w:val="2"/>
          <w:sz w:val="24"/>
          <w:szCs w:val="24"/>
          <w:lang w:eastAsia="ru-RU"/>
        </w:rPr>
      </w:pPr>
      <w:r w:rsidRPr="00D57243">
        <w:rPr>
          <w:rFonts w:ascii="Times New Roman" w:hAnsi="Times New Roman" w:cs="Times New Roman"/>
          <w:kern w:val="2"/>
          <w:sz w:val="24"/>
          <w:szCs w:val="24"/>
          <w:lang w:eastAsia="ru-RU"/>
        </w:rPr>
        <w:t>Программное и учебно-методическое обеспечение учебного плана соответствует Государственным программам и учебно-методическим пособиям, рекомендованным Министерством образования РФ. Рабочие образовательные программы по учебным предметам разработаны и утверждены. Программно-методическое обеспечение полностью соответствует учебному плану гимназии.</w:t>
      </w:r>
      <w:r w:rsidRPr="00D57243">
        <w:rPr>
          <w:rFonts w:ascii="Times New Roman" w:hAnsi="Times New Roman" w:cs="Times New Roman"/>
          <w:b/>
          <w:bCs/>
          <w:kern w:val="2"/>
          <w:sz w:val="24"/>
          <w:szCs w:val="24"/>
          <w:lang w:eastAsia="ru-RU"/>
        </w:rPr>
        <w:t xml:space="preserve"> </w:t>
      </w:r>
    </w:p>
    <w:p w:rsidR="00C04151" w:rsidRPr="00D57243" w:rsidRDefault="00C04151" w:rsidP="001422E5">
      <w:pPr>
        <w:widowControl w:val="0"/>
        <w:tabs>
          <w:tab w:val="left" w:pos="9355"/>
        </w:tabs>
        <w:autoSpaceDE w:val="0"/>
        <w:autoSpaceDN w:val="0"/>
        <w:spacing w:after="0" w:line="240" w:lineRule="auto"/>
        <w:ind w:firstLine="708"/>
        <w:jc w:val="both"/>
        <w:rPr>
          <w:rFonts w:ascii="Times New Roman" w:hAnsi="Times New Roman" w:cs="Times New Roman"/>
          <w:sz w:val="24"/>
          <w:szCs w:val="24"/>
          <w:lang w:eastAsia="ru-RU"/>
        </w:rPr>
      </w:pPr>
      <w:r w:rsidRPr="00D57243">
        <w:rPr>
          <w:rFonts w:ascii="Times New Roman" w:hAnsi="Times New Roman" w:cs="Times New Roman"/>
          <w:spacing w:val="-3"/>
          <w:sz w:val="24"/>
          <w:szCs w:val="24"/>
          <w:lang w:eastAsia="ru-RU"/>
        </w:rPr>
        <w:t xml:space="preserve">Учебный план МБОУ «КНГ им. Кичикова А.Ш.» - документ, который </w:t>
      </w:r>
      <w:r w:rsidRPr="00D57243">
        <w:rPr>
          <w:rFonts w:ascii="Times New Roman" w:hAnsi="Times New Roman" w:cs="Times New Roman"/>
          <w:sz w:val="24"/>
          <w:szCs w:val="24"/>
          <w:lang w:eastAsia="ru-RU"/>
        </w:rPr>
        <w:t xml:space="preserve">содержит общие цели </w:t>
      </w:r>
      <w:r w:rsidRPr="00D57243">
        <w:rPr>
          <w:rFonts w:ascii="Times New Roman" w:hAnsi="Times New Roman" w:cs="Times New Roman"/>
          <w:spacing w:val="-3"/>
          <w:sz w:val="24"/>
          <w:szCs w:val="24"/>
          <w:lang w:eastAsia="ru-RU"/>
        </w:rPr>
        <w:t xml:space="preserve">школьного </w:t>
      </w:r>
      <w:r w:rsidRPr="00D57243">
        <w:rPr>
          <w:rFonts w:ascii="Times New Roman" w:hAnsi="Times New Roman" w:cs="Times New Roman"/>
          <w:sz w:val="24"/>
          <w:szCs w:val="24"/>
          <w:lang w:eastAsia="ru-RU"/>
        </w:rPr>
        <w:t xml:space="preserve">образования, состав учебных предметов по </w:t>
      </w:r>
      <w:r w:rsidRPr="00D57243">
        <w:rPr>
          <w:rFonts w:ascii="Times New Roman" w:hAnsi="Times New Roman" w:cs="Times New Roman"/>
          <w:spacing w:val="-3"/>
          <w:sz w:val="24"/>
          <w:szCs w:val="24"/>
          <w:lang w:eastAsia="ru-RU"/>
        </w:rPr>
        <w:t xml:space="preserve">годам </w:t>
      </w:r>
      <w:r w:rsidRPr="00D57243">
        <w:rPr>
          <w:rFonts w:ascii="Times New Roman" w:hAnsi="Times New Roman" w:cs="Times New Roman"/>
          <w:sz w:val="24"/>
          <w:szCs w:val="24"/>
          <w:lang w:eastAsia="ru-RU"/>
        </w:rPr>
        <w:t xml:space="preserve">обучения, недельное распределение времени, отводимое на каждый учебный </w:t>
      </w:r>
      <w:r w:rsidRPr="00D57243">
        <w:rPr>
          <w:rFonts w:ascii="Times New Roman" w:hAnsi="Times New Roman" w:cs="Times New Roman"/>
          <w:spacing w:val="-3"/>
          <w:sz w:val="24"/>
          <w:szCs w:val="24"/>
          <w:lang w:eastAsia="ru-RU"/>
        </w:rPr>
        <w:t xml:space="preserve">предмет, </w:t>
      </w:r>
      <w:r w:rsidRPr="00D57243">
        <w:rPr>
          <w:rFonts w:ascii="Times New Roman" w:hAnsi="Times New Roman" w:cs="Times New Roman"/>
          <w:sz w:val="24"/>
          <w:szCs w:val="24"/>
          <w:lang w:eastAsia="ru-RU"/>
        </w:rPr>
        <w:t xml:space="preserve">определяет перечень, </w:t>
      </w:r>
      <w:r w:rsidRPr="00D57243">
        <w:rPr>
          <w:rFonts w:ascii="Times New Roman" w:hAnsi="Times New Roman" w:cs="Times New Roman"/>
          <w:spacing w:val="-3"/>
          <w:sz w:val="24"/>
          <w:szCs w:val="24"/>
          <w:lang w:eastAsia="ru-RU"/>
        </w:rPr>
        <w:t xml:space="preserve">трудоемкость, </w:t>
      </w:r>
      <w:r w:rsidRPr="00D57243">
        <w:rPr>
          <w:rFonts w:ascii="Times New Roman" w:hAnsi="Times New Roman" w:cs="Times New Roman"/>
          <w:sz w:val="24"/>
          <w:szCs w:val="24"/>
          <w:lang w:eastAsia="ru-RU"/>
        </w:rPr>
        <w:t>последовательность и распределение по периодам обучения учебных предметов, формы промежуточной аттестации учащихся, максимальный объем учебной нагрузки учащихся.</w:t>
      </w:r>
    </w:p>
    <w:p w:rsidR="00C04151" w:rsidRPr="00D57243" w:rsidRDefault="00C04151" w:rsidP="001422E5">
      <w:pPr>
        <w:widowControl w:val="0"/>
        <w:tabs>
          <w:tab w:val="left" w:pos="0"/>
        </w:tabs>
        <w:autoSpaceDE w:val="0"/>
        <w:autoSpaceDN w:val="0"/>
        <w:spacing w:after="0" w:line="240" w:lineRule="auto"/>
        <w:ind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Учебный план гимназии обеспечивает в полном объеме федеральный и региональный компоненты, включающие в себя фиксированные обязательные предметы и фиксированное число часов по этим предметам. При выборе предметов вариативной части учитываются пожелания учащихся и их родителей при определении групповых занятий; предусмотрено создание комфортных в психологическом плане условий для учащихся гимназии, ведь известно, что всегда лучше и приятнее находиться в группе единомышленников.</w:t>
      </w:r>
    </w:p>
    <w:p w:rsidR="00C04151" w:rsidRPr="00D57243" w:rsidRDefault="00C04151" w:rsidP="001422E5">
      <w:pPr>
        <w:widowControl w:val="0"/>
        <w:tabs>
          <w:tab w:val="left" w:pos="-2410"/>
        </w:tabs>
        <w:autoSpaceDE w:val="0"/>
        <w:autoSpaceDN w:val="0"/>
        <w:spacing w:after="0" w:line="240" w:lineRule="auto"/>
        <w:ind w:right="3" w:firstLine="709"/>
        <w:rPr>
          <w:rFonts w:ascii="Times New Roman" w:hAnsi="Times New Roman" w:cs="Times New Roman"/>
          <w:sz w:val="24"/>
          <w:szCs w:val="24"/>
          <w:lang w:eastAsia="ru-RU"/>
        </w:rPr>
      </w:pPr>
      <w:r>
        <w:rPr>
          <w:rFonts w:ascii="Times New Roman" w:hAnsi="Times New Roman" w:cs="Times New Roman"/>
          <w:sz w:val="24"/>
          <w:szCs w:val="24"/>
          <w:lang w:eastAsia="ru-RU"/>
        </w:rPr>
        <w:t>В 2017</w:t>
      </w:r>
      <w:r w:rsidRPr="00D57243">
        <w:rPr>
          <w:rFonts w:ascii="Times New Roman" w:hAnsi="Times New Roman" w:cs="Times New Roman"/>
          <w:sz w:val="24"/>
          <w:szCs w:val="24"/>
          <w:lang w:eastAsia="ru-RU"/>
        </w:rPr>
        <w:t>/201</w:t>
      </w:r>
      <w:r>
        <w:rPr>
          <w:rFonts w:ascii="Times New Roman" w:hAnsi="Times New Roman" w:cs="Times New Roman"/>
          <w:sz w:val="24"/>
          <w:szCs w:val="24"/>
          <w:lang w:eastAsia="ru-RU"/>
        </w:rPr>
        <w:t>8 учебном году учащиеся 1- 7</w:t>
      </w:r>
      <w:r w:rsidRPr="00D57243">
        <w:rPr>
          <w:rFonts w:ascii="Times New Roman" w:hAnsi="Times New Roman" w:cs="Times New Roman"/>
          <w:sz w:val="24"/>
          <w:szCs w:val="24"/>
          <w:lang w:eastAsia="ru-RU"/>
        </w:rPr>
        <w:t xml:space="preserve"> классов продолжили обучение по ФГОС ОО, согласно графику, утвержденному МОиН РФ и УОА г.Элисты.</w:t>
      </w:r>
    </w:p>
    <w:p w:rsidR="00C04151" w:rsidRPr="00D57243" w:rsidRDefault="00C04151" w:rsidP="001422E5">
      <w:pPr>
        <w:widowControl w:val="0"/>
        <w:tabs>
          <w:tab w:val="left" w:pos="-2410"/>
        </w:tabs>
        <w:autoSpaceDE w:val="0"/>
        <w:autoSpaceDN w:val="0"/>
        <w:spacing w:after="0" w:line="240" w:lineRule="auto"/>
        <w:ind w:right="3"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 xml:space="preserve">В 1 – </w:t>
      </w:r>
      <w:r>
        <w:rPr>
          <w:rFonts w:ascii="Times New Roman" w:hAnsi="Times New Roman" w:cs="Times New Roman"/>
          <w:sz w:val="24"/>
          <w:szCs w:val="24"/>
          <w:lang w:eastAsia="ru-RU"/>
        </w:rPr>
        <w:t>7</w:t>
      </w:r>
      <w:r w:rsidRPr="00D57243">
        <w:rPr>
          <w:rFonts w:ascii="Times New Roman" w:hAnsi="Times New Roman" w:cs="Times New Roman"/>
          <w:sz w:val="24"/>
          <w:szCs w:val="24"/>
          <w:lang w:eastAsia="ru-RU"/>
        </w:rPr>
        <w:t xml:space="preserve"> классах реализуются занятия по внеурочной деятельности по 5 направлениям,  в  4 классах введен в учебный план предмет ОРКСЭ. Модуль «Основы буддизма» данного комплексного курса реализуется в течение одного года по выбору родителей (законных</w:t>
      </w:r>
      <w:r w:rsidRPr="00D57243">
        <w:rPr>
          <w:rFonts w:ascii="Times New Roman" w:hAnsi="Times New Roman" w:cs="Times New Roman"/>
          <w:spacing w:val="-8"/>
          <w:sz w:val="24"/>
          <w:szCs w:val="24"/>
          <w:lang w:eastAsia="ru-RU"/>
        </w:rPr>
        <w:t xml:space="preserve"> </w:t>
      </w:r>
      <w:r w:rsidRPr="00D57243">
        <w:rPr>
          <w:rFonts w:ascii="Times New Roman" w:hAnsi="Times New Roman" w:cs="Times New Roman"/>
          <w:sz w:val="24"/>
          <w:szCs w:val="24"/>
          <w:lang w:eastAsia="ru-RU"/>
        </w:rPr>
        <w:t>представителей).</w:t>
      </w:r>
    </w:p>
    <w:p w:rsidR="00C04151" w:rsidRPr="00D57243" w:rsidRDefault="00C04151" w:rsidP="001422E5">
      <w:pPr>
        <w:widowControl w:val="0"/>
        <w:tabs>
          <w:tab w:val="left" w:pos="-2410"/>
        </w:tabs>
        <w:autoSpaceDE w:val="0"/>
        <w:autoSpaceDN w:val="0"/>
        <w:spacing w:after="0" w:line="240" w:lineRule="auto"/>
        <w:ind w:right="3"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Учебный план обеспечивает освоение учащимися основной образовательной программы начального и основного общего образования, условия становления и формирования личности школьника, его склонностей, интересов и способностей к социальному</w:t>
      </w:r>
      <w:r w:rsidRPr="00D57243">
        <w:rPr>
          <w:rFonts w:ascii="Times New Roman" w:hAnsi="Times New Roman" w:cs="Times New Roman"/>
          <w:spacing w:val="-17"/>
          <w:sz w:val="24"/>
          <w:szCs w:val="24"/>
          <w:lang w:eastAsia="ru-RU"/>
        </w:rPr>
        <w:t xml:space="preserve"> </w:t>
      </w:r>
      <w:r w:rsidRPr="00D57243">
        <w:rPr>
          <w:rFonts w:ascii="Times New Roman" w:hAnsi="Times New Roman" w:cs="Times New Roman"/>
          <w:sz w:val="24"/>
          <w:szCs w:val="24"/>
          <w:lang w:eastAsia="ru-RU"/>
        </w:rPr>
        <w:t>самоопределению.</w:t>
      </w:r>
    </w:p>
    <w:p w:rsidR="00C04151" w:rsidRPr="00D57243" w:rsidRDefault="00C04151" w:rsidP="001422E5">
      <w:pPr>
        <w:tabs>
          <w:tab w:val="left" w:pos="-2410"/>
        </w:tabs>
        <w:spacing w:after="0" w:line="240" w:lineRule="auto"/>
        <w:ind w:right="3" w:firstLine="709"/>
        <w:jc w:val="both"/>
        <w:rPr>
          <w:rFonts w:ascii="Times New Roman" w:hAnsi="Times New Roman" w:cs="Times New Roman"/>
          <w:b/>
          <w:bCs/>
          <w:kern w:val="2"/>
          <w:sz w:val="24"/>
          <w:szCs w:val="24"/>
          <w:lang w:eastAsia="ru-RU"/>
        </w:rPr>
      </w:pPr>
      <w:r w:rsidRPr="00D57243">
        <w:rPr>
          <w:rFonts w:ascii="Times New Roman" w:hAnsi="Times New Roman" w:cs="Times New Roman"/>
          <w:kern w:val="2"/>
          <w:sz w:val="24"/>
          <w:szCs w:val="24"/>
          <w:lang w:eastAsia="ru-RU"/>
        </w:rPr>
        <w:t xml:space="preserve">Учебный план гимназии составлен на основе регионального </w:t>
      </w:r>
      <w:r>
        <w:rPr>
          <w:rFonts w:ascii="Times New Roman" w:hAnsi="Times New Roman" w:cs="Times New Roman"/>
          <w:kern w:val="2"/>
          <w:sz w:val="24"/>
          <w:szCs w:val="24"/>
          <w:lang w:eastAsia="ru-RU"/>
        </w:rPr>
        <w:t>базисного учебного плана на 2017-2018</w:t>
      </w:r>
      <w:r w:rsidRPr="00D57243">
        <w:rPr>
          <w:rFonts w:ascii="Times New Roman" w:hAnsi="Times New Roman" w:cs="Times New Roman"/>
          <w:kern w:val="2"/>
          <w:sz w:val="24"/>
          <w:szCs w:val="24"/>
          <w:lang w:eastAsia="ru-RU"/>
        </w:rPr>
        <w:t xml:space="preserve"> учебный год. Учебным планом была учтена специфика работы гимназии. Федеральный, региональный и школьный компоненты в учебном плане реализованы в полном объеме.</w:t>
      </w:r>
    </w:p>
    <w:p w:rsidR="00C04151" w:rsidRPr="00D57243" w:rsidRDefault="00C04151" w:rsidP="001422E5">
      <w:pPr>
        <w:widowControl w:val="0"/>
        <w:tabs>
          <w:tab w:val="left" w:pos="-2410"/>
        </w:tabs>
        <w:suppressAutoHyphens/>
        <w:spacing w:after="0" w:line="240" w:lineRule="auto"/>
        <w:ind w:right="3" w:firstLine="709"/>
        <w:rPr>
          <w:rFonts w:ascii="Times New Roman" w:hAnsi="Times New Roman" w:cs="Times New Roman"/>
          <w:kern w:val="2"/>
          <w:sz w:val="24"/>
          <w:szCs w:val="24"/>
          <w:lang w:eastAsia="ru-RU"/>
        </w:rPr>
      </w:pPr>
      <w:r w:rsidRPr="00D57243">
        <w:rPr>
          <w:rFonts w:ascii="Times New Roman" w:hAnsi="Times New Roman" w:cs="Times New Roman"/>
          <w:b/>
          <w:bCs/>
          <w:kern w:val="2"/>
          <w:sz w:val="24"/>
          <w:szCs w:val="24"/>
          <w:lang w:eastAsia="ru-RU"/>
        </w:rPr>
        <w:t>В начальной школе</w:t>
      </w:r>
      <w:r w:rsidRPr="00D57243">
        <w:rPr>
          <w:rFonts w:ascii="Times New Roman" w:hAnsi="Times New Roman" w:cs="Times New Roman"/>
          <w:kern w:val="2"/>
          <w:sz w:val="24"/>
          <w:szCs w:val="24"/>
          <w:lang w:eastAsia="ru-RU"/>
        </w:rPr>
        <w:t xml:space="preserve"> реализуется два учебно-методических комплекса:</w:t>
      </w:r>
    </w:p>
    <w:p w:rsidR="00C04151" w:rsidRPr="00D57243" w:rsidRDefault="00C04151" w:rsidP="001422E5">
      <w:pPr>
        <w:widowControl w:val="0"/>
        <w:tabs>
          <w:tab w:val="left" w:pos="-2410"/>
        </w:tabs>
        <w:suppressAutoHyphens/>
        <w:spacing w:after="0" w:line="240" w:lineRule="auto"/>
        <w:ind w:right="3" w:firstLine="709"/>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1.</w:t>
      </w:r>
      <w:r w:rsidRPr="00D57243">
        <w:rPr>
          <w:rFonts w:ascii="Times New Roman" w:hAnsi="Times New Roman" w:cs="Times New Roman"/>
          <w:b/>
          <w:bCs/>
          <w:kern w:val="2"/>
          <w:sz w:val="24"/>
          <w:szCs w:val="24"/>
          <w:lang w:eastAsia="ru-RU"/>
        </w:rPr>
        <w:t xml:space="preserve"> «Перспектива» </w:t>
      </w:r>
      <w:r w:rsidRPr="00D57243">
        <w:rPr>
          <w:rFonts w:ascii="Times New Roman" w:hAnsi="Times New Roman" w:cs="Times New Roman"/>
          <w:kern w:val="2"/>
          <w:sz w:val="24"/>
          <w:szCs w:val="24"/>
          <w:lang w:eastAsia="ru-RU"/>
        </w:rPr>
        <w:t>– 4 «а», 3 «а», 3 «б»</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Основная идея УМК «Перспектива»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w:t>
      </w:r>
      <w:r w:rsidRPr="00D57243">
        <w:rPr>
          <w:rFonts w:ascii="Times New Roman" w:hAnsi="Times New Roman" w:cs="Times New Roman"/>
          <w:kern w:val="2"/>
          <w:sz w:val="24"/>
          <w:szCs w:val="24"/>
          <w:lang w:eastAsia="ru-RU"/>
        </w:rPr>
        <w:lastRenderedPageBreak/>
        <w:t xml:space="preserve">деятельности, где ребёнок выступает то в роли обучаемого, то в роли обучающего, то в роли организатора учебной деятельности. </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b/>
          <w:bCs/>
          <w:kern w:val="2"/>
          <w:sz w:val="24"/>
          <w:szCs w:val="24"/>
          <w:lang w:eastAsia="ru-RU"/>
        </w:rPr>
      </w:pPr>
      <w:r w:rsidRPr="00D57243">
        <w:rPr>
          <w:rFonts w:ascii="Times New Roman" w:hAnsi="Times New Roman" w:cs="Times New Roman"/>
          <w:kern w:val="2"/>
          <w:sz w:val="24"/>
          <w:szCs w:val="24"/>
          <w:lang w:eastAsia="ru-RU"/>
        </w:rPr>
        <w:t xml:space="preserve">2. </w:t>
      </w:r>
      <w:r w:rsidRPr="00D57243">
        <w:rPr>
          <w:rFonts w:ascii="Times New Roman" w:hAnsi="Times New Roman" w:cs="Times New Roman"/>
          <w:b/>
          <w:bCs/>
          <w:kern w:val="2"/>
          <w:sz w:val="24"/>
          <w:szCs w:val="24"/>
          <w:lang w:eastAsia="ru-RU"/>
        </w:rPr>
        <w:t>Образовательная система к УМК «Школа России» –</w:t>
      </w:r>
      <w:r w:rsidRPr="00D57243">
        <w:rPr>
          <w:rFonts w:ascii="Times New Roman" w:hAnsi="Times New Roman" w:cs="Times New Roman"/>
          <w:kern w:val="2"/>
          <w:sz w:val="24"/>
          <w:szCs w:val="24"/>
          <w:lang w:eastAsia="ru-RU"/>
        </w:rPr>
        <w:t xml:space="preserve"> 1 «а», 1«б», 1 «в»,  2 «а», 2 «б», 2 «в», 3 «в», 3 «г»,  4 «б», 4 «в» классы;</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«Школа России» ориентирована на личностно-развивающее образование младших школьников. Работа по этим учебникам позволят ребенку адаптироваться в школьном коллективе, накопить необходимые знания и умения для успешного обучения на следующей ступени.</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Новые федеральные государственные образовательные стандарты помимо учебных занятий включают в себя и внеурочную деятельность, которая предполагает занятость учащихся по интересам. </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Обучение в 5-11 классах ведется по общеобразовательным программам. В 5-7 классах вводится углубленное изучение по следующим предметам: родной язык и литература, старокалмыцкая письменность. </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В 2017-2018</w:t>
      </w:r>
      <w:r w:rsidRPr="00D57243">
        <w:rPr>
          <w:rFonts w:ascii="Times New Roman" w:hAnsi="Times New Roman" w:cs="Times New Roman"/>
          <w:kern w:val="2"/>
          <w:sz w:val="24"/>
          <w:szCs w:val="24"/>
          <w:lang w:eastAsia="ru-RU"/>
        </w:rPr>
        <w:t xml:space="preserve"> учебном году в гимназии продолжена работа по ранней профилизации учащихся 8-9 классов. В 8-11 классах гимназии вводится практика обучения по индивидуальным образовательным траекториям (образовательным маршрутам).</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В 8 классе элективные курсы проводятся по двум направлениям: социально-гуманитарное и естественно-математическое. Назначение элективных курсов по выбору заключается в том, чтобы сформировать или закрепить интерес обучающегося к тому или иному предмету, расширить кругозор учащихся. </w:t>
      </w:r>
    </w:p>
    <w:p w:rsidR="00C04151" w:rsidRPr="00D57243" w:rsidRDefault="00C04151" w:rsidP="001422E5">
      <w:pPr>
        <w:widowControl w:val="0"/>
        <w:tabs>
          <w:tab w:val="left" w:pos="-2410"/>
        </w:tabs>
        <w:suppressAutoHyphens/>
        <w:spacing w:after="0" w:line="240" w:lineRule="auto"/>
        <w:ind w:right="3" w:firstLine="709"/>
        <w:jc w:val="both"/>
        <w:rPr>
          <w:rFonts w:ascii="Times New Roman" w:hAnsi="Times New Roman" w:cs="Times New Roman"/>
          <w:kern w:val="2"/>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3969"/>
      </w:tblGrid>
      <w:tr w:rsidR="00C04151" w:rsidRPr="001A42EF">
        <w:trPr>
          <w:jc w:val="center"/>
        </w:trPr>
        <w:tc>
          <w:tcPr>
            <w:tcW w:w="8397" w:type="dxa"/>
            <w:gridSpan w:val="2"/>
          </w:tcPr>
          <w:p w:rsidR="00C04151" w:rsidRPr="00D57243" w:rsidRDefault="00C04151" w:rsidP="001422E5">
            <w:pPr>
              <w:widowControl w:val="0"/>
              <w:suppressAutoHyphens/>
              <w:spacing w:after="0" w:line="240" w:lineRule="auto"/>
              <w:ind w:right="550" w:firstLine="709"/>
              <w:jc w:val="center"/>
              <w:rPr>
                <w:rFonts w:ascii="Times New Roman" w:hAnsi="Times New Roman" w:cs="Times New Roman"/>
                <w:kern w:val="2"/>
                <w:sz w:val="24"/>
                <w:szCs w:val="24"/>
                <w:lang w:eastAsia="ru-RU"/>
              </w:rPr>
            </w:pPr>
            <w:r w:rsidRPr="00D57243">
              <w:rPr>
                <w:rFonts w:ascii="Times New Roman" w:hAnsi="Times New Roman" w:cs="Times New Roman"/>
                <w:kern w:val="1"/>
                <w:sz w:val="24"/>
                <w:szCs w:val="24"/>
                <w:lang w:eastAsia="ru-RU"/>
              </w:rPr>
              <w:t>Ранняя профилизация (предпрофиль, 8-9 классы)</w:t>
            </w:r>
          </w:p>
        </w:tc>
      </w:tr>
      <w:tr w:rsidR="00C04151" w:rsidRPr="001A42EF">
        <w:trPr>
          <w:jc w:val="center"/>
        </w:trPr>
        <w:tc>
          <w:tcPr>
            <w:tcW w:w="4428" w:type="dxa"/>
          </w:tcPr>
          <w:p w:rsidR="00C04151" w:rsidRPr="00D57243" w:rsidRDefault="00C04151" w:rsidP="001422E5">
            <w:pPr>
              <w:widowControl w:val="0"/>
              <w:suppressAutoHyphens/>
              <w:spacing w:after="0" w:line="240" w:lineRule="auto"/>
              <w:ind w:right="550"/>
              <w:rPr>
                <w:rFonts w:ascii="Times New Roman" w:hAnsi="Times New Roman" w:cs="Times New Roman"/>
                <w:kern w:val="2"/>
                <w:sz w:val="24"/>
                <w:szCs w:val="24"/>
                <w:lang w:eastAsia="ru-RU"/>
              </w:rPr>
            </w:pPr>
            <w:r w:rsidRPr="00D57243">
              <w:rPr>
                <w:rFonts w:ascii="Times New Roman" w:hAnsi="Times New Roman" w:cs="Times New Roman"/>
                <w:kern w:val="1"/>
                <w:sz w:val="24"/>
                <w:szCs w:val="24"/>
                <w:lang w:eastAsia="ru-RU"/>
              </w:rPr>
              <w:t>направление</w:t>
            </w:r>
          </w:p>
        </w:tc>
        <w:tc>
          <w:tcPr>
            <w:tcW w:w="3969" w:type="dxa"/>
          </w:tcPr>
          <w:p w:rsidR="00C04151" w:rsidRPr="00D57243" w:rsidRDefault="00C04151" w:rsidP="001422E5">
            <w:pPr>
              <w:widowControl w:val="0"/>
              <w:tabs>
                <w:tab w:val="left" w:pos="-371"/>
              </w:tabs>
              <w:suppressAutoHyphens/>
              <w:spacing w:after="0" w:line="240" w:lineRule="auto"/>
              <w:ind w:right="550" w:firstLine="54"/>
              <w:rPr>
                <w:rFonts w:ascii="Times New Roman" w:hAnsi="Times New Roman" w:cs="Times New Roman"/>
                <w:kern w:val="2"/>
                <w:sz w:val="24"/>
                <w:szCs w:val="24"/>
                <w:lang w:eastAsia="ru-RU"/>
              </w:rPr>
            </w:pPr>
            <w:r w:rsidRPr="00D57243">
              <w:rPr>
                <w:rFonts w:ascii="Times New Roman" w:hAnsi="Times New Roman" w:cs="Times New Roman"/>
                <w:kern w:val="1"/>
                <w:sz w:val="24"/>
                <w:szCs w:val="24"/>
                <w:lang w:eastAsia="ru-RU"/>
              </w:rPr>
              <w:t>кол-во учащихся</w:t>
            </w:r>
          </w:p>
        </w:tc>
      </w:tr>
      <w:tr w:rsidR="00C04151" w:rsidRPr="001A42EF">
        <w:trPr>
          <w:jc w:val="center"/>
        </w:trPr>
        <w:tc>
          <w:tcPr>
            <w:tcW w:w="4428" w:type="dxa"/>
          </w:tcPr>
          <w:p w:rsidR="00C04151" w:rsidRPr="00D57243" w:rsidRDefault="00C04151" w:rsidP="001422E5">
            <w:pPr>
              <w:widowControl w:val="0"/>
              <w:suppressAutoHyphens/>
              <w:spacing w:after="0" w:line="240" w:lineRule="auto"/>
              <w:ind w:right="550"/>
              <w:rPr>
                <w:rFonts w:ascii="Times New Roman" w:hAnsi="Times New Roman" w:cs="Times New Roman"/>
                <w:kern w:val="2"/>
                <w:sz w:val="24"/>
                <w:szCs w:val="24"/>
                <w:lang w:eastAsia="ru-RU"/>
              </w:rPr>
            </w:pPr>
            <w:r w:rsidRPr="00D57243">
              <w:rPr>
                <w:rFonts w:ascii="Times New Roman" w:hAnsi="Times New Roman" w:cs="Times New Roman"/>
                <w:kern w:val="1"/>
                <w:sz w:val="24"/>
                <w:szCs w:val="24"/>
                <w:lang w:eastAsia="ru-RU"/>
              </w:rPr>
              <w:t>гуманитарный</w:t>
            </w:r>
          </w:p>
        </w:tc>
        <w:tc>
          <w:tcPr>
            <w:tcW w:w="3969" w:type="dxa"/>
          </w:tcPr>
          <w:p w:rsidR="00C04151" w:rsidRPr="00D57243" w:rsidRDefault="00C04151" w:rsidP="001422E5">
            <w:pPr>
              <w:widowControl w:val="0"/>
              <w:suppressAutoHyphens/>
              <w:spacing w:after="0" w:line="240" w:lineRule="auto"/>
              <w:ind w:left="34" w:right="550" w:firstLine="40"/>
              <w:rPr>
                <w:rFonts w:ascii="Times New Roman" w:hAnsi="Times New Roman" w:cs="Times New Roman"/>
                <w:kern w:val="2"/>
                <w:sz w:val="24"/>
                <w:szCs w:val="24"/>
                <w:lang w:eastAsia="ru-RU"/>
              </w:rPr>
            </w:pPr>
            <w:r>
              <w:rPr>
                <w:rFonts w:ascii="Times New Roman" w:hAnsi="Times New Roman" w:cs="Times New Roman"/>
                <w:kern w:val="1"/>
                <w:sz w:val="24"/>
                <w:szCs w:val="24"/>
                <w:lang w:eastAsia="ru-RU"/>
              </w:rPr>
              <w:t>12</w:t>
            </w:r>
            <w:r w:rsidRPr="00D57243">
              <w:rPr>
                <w:rFonts w:ascii="Times New Roman" w:hAnsi="Times New Roman" w:cs="Times New Roman"/>
                <w:kern w:val="1"/>
                <w:sz w:val="24"/>
                <w:szCs w:val="24"/>
                <w:lang w:eastAsia="ru-RU"/>
              </w:rPr>
              <w:t xml:space="preserve"> уч.(8 кл.)+18уч (9 кл.)</w:t>
            </w:r>
          </w:p>
        </w:tc>
      </w:tr>
      <w:tr w:rsidR="00C04151" w:rsidRPr="001A42EF">
        <w:trPr>
          <w:jc w:val="center"/>
        </w:trPr>
        <w:tc>
          <w:tcPr>
            <w:tcW w:w="4428" w:type="dxa"/>
          </w:tcPr>
          <w:p w:rsidR="00C04151" w:rsidRPr="00D57243" w:rsidRDefault="00C04151" w:rsidP="001422E5">
            <w:pPr>
              <w:widowControl w:val="0"/>
              <w:suppressAutoHyphens/>
              <w:spacing w:after="0" w:line="240" w:lineRule="auto"/>
              <w:ind w:right="550"/>
              <w:rPr>
                <w:rFonts w:ascii="Times New Roman" w:hAnsi="Times New Roman" w:cs="Times New Roman"/>
                <w:kern w:val="2"/>
                <w:sz w:val="24"/>
                <w:szCs w:val="24"/>
                <w:lang w:eastAsia="ru-RU"/>
              </w:rPr>
            </w:pPr>
            <w:r w:rsidRPr="00D57243">
              <w:rPr>
                <w:rFonts w:ascii="Times New Roman" w:hAnsi="Times New Roman" w:cs="Times New Roman"/>
                <w:kern w:val="1"/>
                <w:sz w:val="24"/>
                <w:szCs w:val="24"/>
                <w:lang w:eastAsia="ru-RU"/>
              </w:rPr>
              <w:t>естественно-математический</w:t>
            </w:r>
          </w:p>
        </w:tc>
        <w:tc>
          <w:tcPr>
            <w:tcW w:w="3969" w:type="dxa"/>
          </w:tcPr>
          <w:p w:rsidR="00C04151" w:rsidRPr="00D57243" w:rsidRDefault="00C04151" w:rsidP="001422E5">
            <w:pPr>
              <w:widowControl w:val="0"/>
              <w:suppressAutoHyphens/>
              <w:spacing w:after="0" w:line="240" w:lineRule="auto"/>
              <w:ind w:left="34" w:right="550" w:firstLine="40"/>
              <w:rPr>
                <w:rFonts w:ascii="Times New Roman" w:hAnsi="Times New Roman" w:cs="Times New Roman"/>
                <w:kern w:val="2"/>
                <w:sz w:val="24"/>
                <w:szCs w:val="24"/>
                <w:lang w:eastAsia="ru-RU"/>
              </w:rPr>
            </w:pPr>
            <w:r>
              <w:rPr>
                <w:rFonts w:ascii="Times New Roman" w:hAnsi="Times New Roman" w:cs="Times New Roman"/>
                <w:kern w:val="1"/>
                <w:sz w:val="24"/>
                <w:szCs w:val="24"/>
                <w:lang w:eastAsia="ru-RU"/>
              </w:rPr>
              <w:t>9</w:t>
            </w:r>
            <w:r w:rsidRPr="00D57243">
              <w:rPr>
                <w:rFonts w:ascii="Times New Roman" w:hAnsi="Times New Roman" w:cs="Times New Roman"/>
                <w:kern w:val="1"/>
                <w:sz w:val="24"/>
                <w:szCs w:val="24"/>
                <w:lang w:eastAsia="ru-RU"/>
              </w:rPr>
              <w:t xml:space="preserve"> </w:t>
            </w:r>
            <w:r>
              <w:rPr>
                <w:rFonts w:ascii="Times New Roman" w:hAnsi="Times New Roman" w:cs="Times New Roman"/>
                <w:kern w:val="1"/>
                <w:sz w:val="24"/>
                <w:szCs w:val="24"/>
                <w:lang w:eastAsia="ru-RU"/>
              </w:rPr>
              <w:t>уч.(8кл.) + 16</w:t>
            </w:r>
            <w:r w:rsidRPr="00D57243">
              <w:rPr>
                <w:rFonts w:ascii="Times New Roman" w:hAnsi="Times New Roman" w:cs="Times New Roman"/>
                <w:kern w:val="1"/>
                <w:sz w:val="24"/>
                <w:szCs w:val="24"/>
                <w:lang w:eastAsia="ru-RU"/>
              </w:rPr>
              <w:t xml:space="preserve"> уч.(9кл.)</w:t>
            </w:r>
          </w:p>
        </w:tc>
      </w:tr>
      <w:tr w:rsidR="00C04151" w:rsidRPr="001A42EF">
        <w:trPr>
          <w:jc w:val="center"/>
        </w:trPr>
        <w:tc>
          <w:tcPr>
            <w:tcW w:w="4428" w:type="dxa"/>
          </w:tcPr>
          <w:p w:rsidR="00C04151" w:rsidRPr="00D57243" w:rsidRDefault="00C04151" w:rsidP="001422E5">
            <w:pPr>
              <w:widowControl w:val="0"/>
              <w:suppressAutoHyphens/>
              <w:spacing w:after="0" w:line="240" w:lineRule="auto"/>
              <w:ind w:right="550"/>
              <w:rPr>
                <w:rFonts w:ascii="Times New Roman" w:hAnsi="Times New Roman" w:cs="Times New Roman"/>
                <w:kern w:val="1"/>
                <w:sz w:val="24"/>
                <w:szCs w:val="24"/>
                <w:lang w:eastAsia="ru-RU"/>
              </w:rPr>
            </w:pPr>
            <w:r w:rsidRPr="00D57243">
              <w:rPr>
                <w:rFonts w:ascii="Times New Roman" w:hAnsi="Times New Roman" w:cs="Times New Roman"/>
                <w:kern w:val="1"/>
                <w:sz w:val="24"/>
                <w:szCs w:val="24"/>
                <w:lang w:eastAsia="ru-RU"/>
              </w:rPr>
              <w:t>Итого: профильное обучение % охвата</w:t>
            </w:r>
          </w:p>
        </w:tc>
        <w:tc>
          <w:tcPr>
            <w:tcW w:w="3969" w:type="dxa"/>
          </w:tcPr>
          <w:p w:rsidR="00C04151" w:rsidRPr="00D57243" w:rsidRDefault="00C04151" w:rsidP="001422E5">
            <w:pPr>
              <w:widowControl w:val="0"/>
              <w:suppressAutoHyphens/>
              <w:spacing w:after="0" w:line="240" w:lineRule="auto"/>
              <w:ind w:left="34" w:right="550" w:firstLine="40"/>
              <w:rPr>
                <w:rFonts w:ascii="Times New Roman" w:hAnsi="Times New Roman" w:cs="Times New Roman"/>
                <w:kern w:val="1"/>
                <w:sz w:val="24"/>
                <w:szCs w:val="24"/>
                <w:lang w:eastAsia="ru-RU"/>
              </w:rPr>
            </w:pPr>
            <w:r w:rsidRPr="00D57243">
              <w:rPr>
                <w:rFonts w:ascii="Times New Roman" w:hAnsi="Times New Roman" w:cs="Times New Roman"/>
                <w:kern w:val="1"/>
                <w:sz w:val="24"/>
                <w:szCs w:val="24"/>
                <w:lang w:eastAsia="ru-RU"/>
              </w:rPr>
              <w:t>100 %</w:t>
            </w:r>
          </w:p>
        </w:tc>
      </w:tr>
    </w:tbl>
    <w:p w:rsidR="00C04151" w:rsidRPr="00D57243" w:rsidRDefault="00C04151" w:rsidP="001422E5">
      <w:pPr>
        <w:widowControl w:val="0"/>
        <w:tabs>
          <w:tab w:val="left" w:pos="1134"/>
        </w:tabs>
        <w:suppressAutoHyphens/>
        <w:spacing w:after="0" w:line="240" w:lineRule="auto"/>
        <w:ind w:left="1134" w:right="550" w:firstLine="709"/>
        <w:jc w:val="both"/>
        <w:rPr>
          <w:rFonts w:ascii="Times New Roman" w:hAnsi="Times New Roman" w:cs="Times New Roman"/>
          <w:kern w:val="2"/>
          <w:sz w:val="24"/>
          <w:szCs w:val="24"/>
          <w:lang w:eastAsia="ru-RU"/>
        </w:rPr>
      </w:pPr>
    </w:p>
    <w:p w:rsidR="00C04151" w:rsidRPr="00D57243" w:rsidRDefault="00C04151" w:rsidP="001422E5">
      <w:pPr>
        <w:widowControl w:val="0"/>
        <w:suppressAutoHyphens/>
        <w:spacing w:after="0" w:line="240" w:lineRule="auto"/>
        <w:ind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Предпрофильная подготовка в 9-х классах направлена на индивидуализацию образовательного процесса, развитие интересов обучающихся, развитие склонностей и способностей в выбранных предметных областях. Обучащиеся 9-х классов выбирают два предмета базисного учебного плана для изучения на расширенном уровне: русский язык (учитель </w:t>
      </w:r>
      <w:r>
        <w:rPr>
          <w:rFonts w:ascii="Times New Roman" w:hAnsi="Times New Roman" w:cs="Times New Roman"/>
          <w:kern w:val="2"/>
          <w:sz w:val="24"/>
          <w:szCs w:val="24"/>
          <w:lang w:eastAsia="ru-RU"/>
        </w:rPr>
        <w:t>Муткаева Т.А.</w:t>
      </w:r>
      <w:r w:rsidRPr="00D57243">
        <w:rPr>
          <w:rFonts w:ascii="Times New Roman" w:hAnsi="Times New Roman" w:cs="Times New Roman"/>
          <w:kern w:val="2"/>
          <w:sz w:val="24"/>
          <w:szCs w:val="24"/>
          <w:lang w:eastAsia="ru-RU"/>
        </w:rPr>
        <w:t>.), алгебра (учитель Санджиева И.В.). Программу предпрофильной подготовки сопровождает программа профориентации, направленная на помощь в выборе дальнейшего профиля обучения. В данных классах спецкурс «В мире професси</w:t>
      </w:r>
      <w:r>
        <w:rPr>
          <w:rFonts w:ascii="Times New Roman" w:hAnsi="Times New Roman" w:cs="Times New Roman"/>
          <w:kern w:val="2"/>
          <w:sz w:val="24"/>
          <w:szCs w:val="24"/>
          <w:lang w:eastAsia="ru-RU"/>
        </w:rPr>
        <w:t>й. Ориентация на профессию» вела заместитель директора поУВР Дюдишева М.Д.</w:t>
      </w:r>
      <w:r w:rsidRPr="00D57243">
        <w:rPr>
          <w:rFonts w:ascii="Times New Roman" w:hAnsi="Times New Roman" w:cs="Times New Roman"/>
          <w:kern w:val="2"/>
          <w:sz w:val="24"/>
          <w:szCs w:val="24"/>
          <w:lang w:eastAsia="ru-RU"/>
        </w:rPr>
        <w:t>.</w:t>
      </w:r>
    </w:p>
    <w:p w:rsidR="00C04151" w:rsidRPr="00D57243" w:rsidRDefault="00C04151" w:rsidP="001422E5">
      <w:pPr>
        <w:spacing w:after="0" w:line="240" w:lineRule="auto"/>
        <w:ind w:right="550"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Курсы предпрофильной подготовки включены в общее расписание и дополняют содержание учебных программ базисного учебного плана. Ран</w:t>
      </w:r>
      <w:r w:rsidR="00AC6B82">
        <w:rPr>
          <w:rFonts w:ascii="Times New Roman" w:hAnsi="Times New Roman" w:cs="Times New Roman"/>
          <w:sz w:val="24"/>
          <w:szCs w:val="24"/>
          <w:lang w:eastAsia="ru-RU"/>
        </w:rPr>
        <w:t>н</w:t>
      </w:r>
      <w:r w:rsidRPr="00D57243">
        <w:rPr>
          <w:rFonts w:ascii="Times New Roman" w:hAnsi="Times New Roman" w:cs="Times New Roman"/>
          <w:sz w:val="24"/>
          <w:szCs w:val="24"/>
          <w:lang w:eastAsia="ru-RU"/>
        </w:rPr>
        <w:t xml:space="preserve">яя профилизация позволяет обучающимся осознанно выбрать профиль обучения. От этого выбора зависят успешность обучения в старших классах и подготовка обучающихся к следующей ступени образования. Учащиеся, оканчивающие 9 класс, должны быть готовы не только к профильному обучению, но и к дальнейшему профессиональному и социальному самоопределению. </w:t>
      </w:r>
    </w:p>
    <w:p w:rsidR="00C04151" w:rsidRPr="00D57243" w:rsidRDefault="00C04151" w:rsidP="001422E5">
      <w:pPr>
        <w:spacing w:after="0" w:line="240" w:lineRule="auto"/>
        <w:ind w:right="550" w:firstLine="709"/>
        <w:jc w:val="both"/>
        <w:rPr>
          <w:rFonts w:ascii="Times New Roman" w:hAnsi="Times New Roman" w:cs="Times New Roman"/>
          <w:sz w:val="24"/>
          <w:szCs w:val="24"/>
          <w:lang w:eastAsia="ru-RU"/>
        </w:rPr>
      </w:pPr>
      <w:r w:rsidRPr="00D57243">
        <w:rPr>
          <w:rFonts w:ascii="Times New Roman" w:hAnsi="Times New Roman" w:cs="Times New Roman"/>
          <w:sz w:val="24"/>
          <w:szCs w:val="24"/>
          <w:lang w:eastAsia="ru-RU"/>
        </w:rPr>
        <w:t xml:space="preserve">Цель таких курсов — самоопределение личности в выборе способа получения дальнейшего образования, профиля обучения. </w:t>
      </w:r>
    </w:p>
    <w:p w:rsidR="00C04151" w:rsidRPr="00D57243" w:rsidRDefault="00C04151" w:rsidP="001422E5">
      <w:pPr>
        <w:widowControl w:val="0"/>
        <w:suppressAutoHyphens/>
        <w:spacing w:after="0" w:line="240" w:lineRule="auto"/>
        <w:ind w:right="550" w:firstLine="709"/>
        <w:jc w:val="both"/>
        <w:rPr>
          <w:rFonts w:ascii="Times New Roman" w:hAnsi="Times New Roman" w:cs="Times New Roman"/>
          <w:kern w:val="2"/>
          <w:sz w:val="24"/>
          <w:szCs w:val="24"/>
          <w:lang w:eastAsia="ru-RU"/>
        </w:rPr>
      </w:pPr>
    </w:p>
    <w:p w:rsidR="00C04151" w:rsidRPr="00D57243" w:rsidRDefault="00C04151" w:rsidP="001422E5">
      <w:pPr>
        <w:widowControl w:val="0"/>
        <w:suppressAutoHyphens/>
        <w:spacing w:after="0" w:line="240" w:lineRule="auto"/>
        <w:ind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В МБОУ «КНГ им. Кичикова А.Ш.» используется модель внутриклассной профилизации (мультипрофиль). В 10-11 классах происходит деление одного класса </w:t>
      </w:r>
      <w:r w:rsidRPr="00D57243">
        <w:rPr>
          <w:rFonts w:ascii="Times New Roman" w:hAnsi="Times New Roman" w:cs="Times New Roman"/>
          <w:kern w:val="2"/>
          <w:sz w:val="24"/>
          <w:szCs w:val="24"/>
          <w:lang w:eastAsia="ru-RU"/>
        </w:rPr>
        <w:lastRenderedPageBreak/>
        <w:t>на 3 мультипрофильные группы разной направленности: социально-гуманитарной, физико-математической, естественной.</w:t>
      </w:r>
      <w:r w:rsidRPr="00D57243">
        <w:rPr>
          <w:rFonts w:ascii="Times New Roman" w:hAnsi="Times New Roman" w:cs="Times New Roman"/>
          <w:b/>
          <w:bCs/>
          <w:kern w:val="2"/>
          <w:sz w:val="24"/>
          <w:szCs w:val="24"/>
          <w:lang w:eastAsia="ru-RU"/>
        </w:rPr>
        <w:t xml:space="preserve"> </w:t>
      </w:r>
      <w:r w:rsidRPr="00D57243">
        <w:rPr>
          <w:rFonts w:ascii="Times New Roman" w:hAnsi="Times New Roman" w:cs="Times New Roman"/>
          <w:kern w:val="2"/>
          <w:sz w:val="24"/>
          <w:szCs w:val="24"/>
          <w:lang w:eastAsia="ru-RU"/>
        </w:rPr>
        <w:t>Учебный план второй и третьей ступени образования состоит из двух учебных планов: учебный план для универсального обучения и учебный план мультипрофильного, предпрофильного и профильного обучения на основе ИУП учащихся. Индивидуальные учебные планы предусматривают глубокое овладение выбранными учебными предметами и завершение базовой подготовки учащихся по непрофилирующим направлениям. При разработке индивидуальных учебных планов в каждой из образовательных областей выделены три основных типа учебных курсов:</w:t>
      </w:r>
    </w:p>
    <w:p w:rsidR="00C04151" w:rsidRPr="00D57243" w:rsidRDefault="00C04151" w:rsidP="001422E5">
      <w:pPr>
        <w:widowControl w:val="0"/>
        <w:numPr>
          <w:ilvl w:val="0"/>
          <w:numId w:val="1"/>
        </w:numPr>
        <w:tabs>
          <w:tab w:val="left" w:pos="720"/>
        </w:tabs>
        <w:suppressAutoHyphens/>
        <w:spacing w:after="0" w:line="240" w:lineRule="auto"/>
        <w:ind w:left="0"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курсы базового уровня; </w:t>
      </w:r>
    </w:p>
    <w:p w:rsidR="00C04151" w:rsidRPr="00D57243" w:rsidRDefault="00C04151" w:rsidP="001422E5">
      <w:pPr>
        <w:widowControl w:val="0"/>
        <w:numPr>
          <w:ilvl w:val="0"/>
          <w:numId w:val="1"/>
        </w:numPr>
        <w:tabs>
          <w:tab w:val="left" w:pos="720"/>
        </w:tabs>
        <w:suppressAutoHyphens/>
        <w:spacing w:after="0" w:line="240" w:lineRule="auto"/>
        <w:ind w:left="0"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профильные курсы; </w:t>
      </w:r>
    </w:p>
    <w:p w:rsidR="00C04151" w:rsidRPr="00D57243" w:rsidRDefault="00C04151" w:rsidP="001422E5">
      <w:pPr>
        <w:widowControl w:val="0"/>
        <w:numPr>
          <w:ilvl w:val="0"/>
          <w:numId w:val="1"/>
        </w:numPr>
        <w:tabs>
          <w:tab w:val="left" w:pos="720"/>
        </w:tabs>
        <w:suppressAutoHyphens/>
        <w:spacing w:after="0" w:line="240" w:lineRule="auto"/>
        <w:ind w:left="0"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элективные курсы (спецкурсы или курсы углубленного изучения). </w:t>
      </w:r>
    </w:p>
    <w:p w:rsidR="00C04151" w:rsidRPr="00D57243" w:rsidRDefault="00C04151" w:rsidP="001422E5">
      <w:pPr>
        <w:widowControl w:val="0"/>
        <w:suppressAutoHyphens/>
        <w:spacing w:after="0" w:line="240" w:lineRule="auto"/>
        <w:ind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В рамках дополнительного образования реализуется и профильная подготовка: </w:t>
      </w:r>
    </w:p>
    <w:p w:rsidR="00C04151" w:rsidRPr="00D57243" w:rsidRDefault="00C04151" w:rsidP="001422E5">
      <w:pPr>
        <w:widowControl w:val="0"/>
        <w:numPr>
          <w:ilvl w:val="0"/>
          <w:numId w:val="3"/>
        </w:numPr>
        <w:suppressAutoHyphens/>
        <w:spacing w:after="0" w:line="240" w:lineRule="auto"/>
        <w:ind w:left="0"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в 5-7 классах – предметные кружки по математике, калмыцкому языку, русскому языку, истории и пр.</w:t>
      </w:r>
    </w:p>
    <w:p w:rsidR="00C04151" w:rsidRPr="00D57243" w:rsidRDefault="00C04151" w:rsidP="001422E5">
      <w:pPr>
        <w:widowControl w:val="0"/>
        <w:numPr>
          <w:ilvl w:val="0"/>
          <w:numId w:val="3"/>
        </w:numPr>
        <w:tabs>
          <w:tab w:val="num" w:pos="1080"/>
        </w:tabs>
        <w:suppressAutoHyphens/>
        <w:spacing w:after="0" w:line="240" w:lineRule="auto"/>
        <w:ind w:left="0"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 xml:space="preserve">в 8-11 классах – спецкурсы, элективные курсы по математике, русскому языку, истории, химии, биологии, физике,  обществознанию, калмыцкому языку (развитие речи). </w:t>
      </w:r>
    </w:p>
    <w:p w:rsidR="00C04151" w:rsidRPr="00D57243" w:rsidRDefault="00C04151" w:rsidP="001422E5">
      <w:pPr>
        <w:widowControl w:val="0"/>
        <w:suppressAutoHyphens/>
        <w:spacing w:after="0" w:line="240" w:lineRule="auto"/>
        <w:ind w:right="550" w:firstLine="709"/>
        <w:jc w:val="both"/>
        <w:rPr>
          <w:rFonts w:ascii="Times New Roman" w:hAnsi="Times New Roman" w:cs="Times New Roman"/>
          <w:kern w:val="2"/>
          <w:sz w:val="24"/>
          <w:szCs w:val="24"/>
          <w:lang w:eastAsia="ru-RU"/>
        </w:rPr>
      </w:pPr>
      <w:r w:rsidRPr="00D57243">
        <w:rPr>
          <w:rFonts w:ascii="Times New Roman" w:hAnsi="Times New Roman" w:cs="Times New Roman"/>
          <w:kern w:val="2"/>
          <w:sz w:val="24"/>
          <w:szCs w:val="24"/>
          <w:lang w:eastAsia="ru-RU"/>
        </w:rPr>
        <w:t>Помимо</w:t>
      </w:r>
      <w:r w:rsidRPr="00D57243">
        <w:rPr>
          <w:rFonts w:ascii="Times New Roman" w:hAnsi="Times New Roman" w:cs="Times New Roman"/>
          <w:i/>
          <w:iCs/>
          <w:kern w:val="2"/>
          <w:sz w:val="24"/>
          <w:szCs w:val="24"/>
          <w:lang w:eastAsia="ru-RU"/>
        </w:rPr>
        <w:t xml:space="preserve"> </w:t>
      </w:r>
      <w:r w:rsidRPr="00D57243">
        <w:rPr>
          <w:rFonts w:ascii="Times New Roman" w:hAnsi="Times New Roman" w:cs="Times New Roman"/>
          <w:kern w:val="2"/>
          <w:sz w:val="24"/>
          <w:szCs w:val="24"/>
          <w:lang w:eastAsia="ru-RU"/>
        </w:rPr>
        <w:t>предметов национально-региональной компетенции, предметы федеральной компетенции содержательно дополняются национально-региональным (этнокультурным) компонентом.</w:t>
      </w:r>
      <w:r w:rsidRPr="00D57243">
        <w:rPr>
          <w:rFonts w:ascii="Times New Roman" w:hAnsi="Times New Roman" w:cs="Times New Roman"/>
          <w:i/>
          <w:iCs/>
          <w:kern w:val="2"/>
          <w:sz w:val="24"/>
          <w:szCs w:val="24"/>
          <w:lang w:eastAsia="ru-RU"/>
        </w:rPr>
        <w:t xml:space="preserve"> </w:t>
      </w:r>
      <w:r w:rsidRPr="00D57243">
        <w:rPr>
          <w:rFonts w:ascii="Times New Roman" w:hAnsi="Times New Roman" w:cs="Times New Roman"/>
          <w:kern w:val="2"/>
          <w:sz w:val="24"/>
          <w:szCs w:val="24"/>
          <w:lang w:eastAsia="ru-RU"/>
        </w:rPr>
        <w:t>Национально-региональный компонент вводится в содержание и структуру предметов познавательного характера (география, биология, история, литература), эстетического воспитания, физической и трудовой подготовки.</w:t>
      </w:r>
    </w:p>
    <w:p w:rsidR="00C04151" w:rsidRPr="00D57243" w:rsidRDefault="00C04151" w:rsidP="001422E5">
      <w:pPr>
        <w:widowControl w:val="0"/>
        <w:suppressAutoHyphens/>
        <w:spacing w:after="0" w:line="240" w:lineRule="auto"/>
        <w:ind w:right="550" w:firstLine="709"/>
        <w:jc w:val="both"/>
        <w:rPr>
          <w:rFonts w:ascii="Times New Roman" w:hAnsi="Times New Roman" w:cs="Times New Roman"/>
          <w:i/>
          <w:iCs/>
          <w:kern w:val="2"/>
          <w:sz w:val="24"/>
          <w:szCs w:val="24"/>
          <w:lang w:eastAsia="ru-RU"/>
        </w:rPr>
      </w:pPr>
      <w:r w:rsidRPr="00D57243">
        <w:rPr>
          <w:rFonts w:ascii="Times New Roman" w:hAnsi="Times New Roman" w:cs="Times New Roman"/>
          <w:kern w:val="2"/>
          <w:sz w:val="24"/>
          <w:szCs w:val="24"/>
          <w:lang w:eastAsia="ru-RU"/>
        </w:rPr>
        <w:t xml:space="preserve">Дальнейшая </w:t>
      </w:r>
      <w:r w:rsidRPr="00D57243">
        <w:rPr>
          <w:rFonts w:ascii="Times New Roman" w:hAnsi="Times New Roman" w:cs="Times New Roman"/>
          <w:i/>
          <w:iCs/>
          <w:kern w:val="2"/>
          <w:sz w:val="24"/>
          <w:szCs w:val="24"/>
          <w:lang w:eastAsia="ru-RU"/>
        </w:rPr>
        <w:t>специализация</w:t>
      </w:r>
      <w:r w:rsidRPr="00D57243">
        <w:rPr>
          <w:rFonts w:ascii="Times New Roman" w:hAnsi="Times New Roman" w:cs="Times New Roman"/>
          <w:kern w:val="2"/>
          <w:sz w:val="24"/>
          <w:szCs w:val="24"/>
          <w:lang w:eastAsia="ru-RU"/>
        </w:rPr>
        <w:t xml:space="preserve"> обучающихся в рамках выбранного профиля или направления образования проводится на основе </w:t>
      </w:r>
      <w:r w:rsidRPr="00D57243">
        <w:rPr>
          <w:rFonts w:ascii="Times New Roman" w:hAnsi="Times New Roman" w:cs="Times New Roman"/>
          <w:i/>
          <w:iCs/>
          <w:kern w:val="2"/>
          <w:sz w:val="24"/>
          <w:szCs w:val="24"/>
          <w:lang w:eastAsia="ru-RU"/>
        </w:rPr>
        <w:t>элективных курсов.</w:t>
      </w:r>
    </w:p>
    <w:p w:rsidR="00C04151" w:rsidRPr="00885AA3" w:rsidRDefault="00C04151" w:rsidP="00885AA3">
      <w:pPr>
        <w:widowControl w:val="0"/>
        <w:suppressAutoHyphens/>
        <w:spacing w:after="0" w:line="240" w:lineRule="auto"/>
        <w:ind w:right="550"/>
        <w:rPr>
          <w:rFonts w:ascii="Times New Roman" w:hAnsi="Times New Roman" w:cs="Times New Roman"/>
          <w:b/>
          <w:bCs/>
          <w:kern w:val="2"/>
          <w:sz w:val="24"/>
          <w:szCs w:val="24"/>
          <w:lang w:eastAsia="ru-RU"/>
        </w:rPr>
      </w:pPr>
      <w:r w:rsidRPr="00D57243">
        <w:rPr>
          <w:rFonts w:ascii="Times New Roman" w:hAnsi="Times New Roman" w:cs="Times New Roman"/>
          <w:kern w:val="2"/>
          <w:sz w:val="24"/>
          <w:szCs w:val="24"/>
          <w:lang w:eastAsia="ru-RU"/>
        </w:rPr>
        <w:t xml:space="preserve">Учителя  применяют в своей работе программы курсов, позволяющие углублять знания учащихся, развивать мышление, логику, интерес к предметам,  формировать практические </w:t>
      </w:r>
      <w:r>
        <w:rPr>
          <w:rFonts w:ascii="Times New Roman" w:hAnsi="Times New Roman" w:cs="Times New Roman"/>
          <w:b/>
          <w:bCs/>
          <w:kern w:val="2"/>
          <w:sz w:val="24"/>
          <w:szCs w:val="24"/>
          <w:lang w:eastAsia="ru-RU"/>
        </w:rPr>
        <w:t>Элективные курсы по выбору:</w:t>
      </w:r>
      <w:r w:rsidRPr="00DB1AC4">
        <w:rPr>
          <w:rFonts w:ascii="Times New Roman" w:hAnsi="Times New Roman" w:cs="Times New Roman"/>
          <w:sz w:val="24"/>
          <w:szCs w:val="24"/>
          <w:lang w:eastAsia="ru-RU"/>
        </w:rPr>
        <w:tab/>
      </w:r>
    </w:p>
    <w:tbl>
      <w:tblPr>
        <w:tblW w:w="10600" w:type="dxa"/>
        <w:jc w:val="center"/>
        <w:tblLayout w:type="fixed"/>
        <w:tblLook w:val="0000" w:firstRow="0" w:lastRow="0" w:firstColumn="0" w:lastColumn="0" w:noHBand="0" w:noVBand="0"/>
      </w:tblPr>
      <w:tblGrid>
        <w:gridCol w:w="4792"/>
        <w:gridCol w:w="5808"/>
      </w:tblGrid>
      <w:tr w:rsidR="00C04151" w:rsidRPr="001A42EF">
        <w:trPr>
          <w:jc w:val="center"/>
        </w:trPr>
        <w:tc>
          <w:tcPr>
            <w:tcW w:w="4792" w:type="dxa"/>
            <w:tcBorders>
              <w:top w:val="single" w:sz="4" w:space="0" w:color="000000"/>
              <w:left w:val="single" w:sz="4" w:space="0" w:color="000000"/>
              <w:bottom w:val="single" w:sz="4" w:space="0" w:color="000000"/>
            </w:tcBorders>
          </w:tcPr>
          <w:p w:rsidR="00C04151" w:rsidRPr="00DB1AC4" w:rsidRDefault="00C04151" w:rsidP="00501CD1">
            <w:pPr>
              <w:suppressAutoHyphens/>
              <w:spacing w:after="0" w:line="240" w:lineRule="auto"/>
              <w:jc w:val="center"/>
              <w:rPr>
                <w:rFonts w:ascii="Times New Roman" w:hAnsi="Times New Roman" w:cs="Times New Roman"/>
                <w:sz w:val="24"/>
                <w:szCs w:val="24"/>
                <w:lang w:eastAsia="ar-SA"/>
              </w:rPr>
            </w:pPr>
            <w:r w:rsidRPr="00DB1AC4">
              <w:rPr>
                <w:rFonts w:ascii="Times New Roman" w:hAnsi="Times New Roman" w:cs="Times New Roman"/>
                <w:sz w:val="24"/>
                <w:szCs w:val="24"/>
                <w:lang w:eastAsia="ar-SA"/>
              </w:rPr>
              <w:t>8кл</w:t>
            </w:r>
          </w:p>
        </w:tc>
        <w:tc>
          <w:tcPr>
            <w:tcW w:w="5808" w:type="dxa"/>
            <w:tcBorders>
              <w:top w:val="single" w:sz="4" w:space="0" w:color="000000"/>
              <w:left w:val="single" w:sz="4" w:space="0" w:color="000000"/>
              <w:bottom w:val="single" w:sz="4" w:space="0" w:color="000000"/>
              <w:right w:val="single" w:sz="4" w:space="0" w:color="000000"/>
            </w:tcBorders>
          </w:tcPr>
          <w:p w:rsidR="00C04151" w:rsidRPr="00DB1AC4" w:rsidRDefault="00C04151" w:rsidP="00501CD1">
            <w:pPr>
              <w:suppressAutoHyphens/>
              <w:spacing w:after="0" w:line="240" w:lineRule="auto"/>
              <w:jc w:val="center"/>
              <w:rPr>
                <w:rFonts w:ascii="Times New Roman" w:hAnsi="Times New Roman" w:cs="Times New Roman"/>
                <w:sz w:val="24"/>
                <w:szCs w:val="24"/>
                <w:lang w:eastAsia="ar-SA"/>
              </w:rPr>
            </w:pPr>
            <w:r w:rsidRPr="00DB1AC4">
              <w:rPr>
                <w:rFonts w:ascii="Times New Roman" w:hAnsi="Times New Roman" w:cs="Times New Roman"/>
                <w:sz w:val="24"/>
                <w:szCs w:val="24"/>
                <w:lang w:eastAsia="ar-SA"/>
              </w:rPr>
              <w:t>9кл</w:t>
            </w:r>
          </w:p>
        </w:tc>
      </w:tr>
      <w:tr w:rsidR="00C04151" w:rsidRPr="001A42EF">
        <w:trPr>
          <w:jc w:val="center"/>
        </w:trPr>
        <w:tc>
          <w:tcPr>
            <w:tcW w:w="4792" w:type="dxa"/>
            <w:tcBorders>
              <w:top w:val="single" w:sz="4" w:space="0" w:color="000000"/>
              <w:left w:val="single" w:sz="4" w:space="0" w:color="000000"/>
              <w:bottom w:val="single" w:sz="4" w:space="0" w:color="000000"/>
            </w:tcBorders>
          </w:tcPr>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1.«Красота симметрии» (е-м.,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 xml:space="preserve">2 «Литература Великобритании и Америки» (гум., 34ч.) </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3. «Диалог как средство общения» (гум.,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4 «За страницами учебника биологии» - (е-м.,34ч.)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5.«Удивительный микромир» (е-м.,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 xml:space="preserve">6.«Судьба реформ и реформаторов России» (гум., 34ч.)  </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 xml:space="preserve">7.«Гражданин. Общество. Право» (гум., 34ч.)  </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8.«Человек и общество» (гум.,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9. «Графические программы» (е-м.,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10. «Решение нестандартных задач» (е-м.,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11. «Избранные вопросы алгебры» (е.-м.,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 xml:space="preserve">12. «Секреты орфографии и пунктуации» </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(гум.,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lastRenderedPageBreak/>
              <w:t xml:space="preserve">13. «Комплексный анализ текста» (гум., 34 ч.) </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14. «Физика. Решение сложных задач» (е-м., 34 ч)</w:t>
            </w:r>
          </w:p>
        </w:tc>
        <w:tc>
          <w:tcPr>
            <w:tcW w:w="5808" w:type="dxa"/>
            <w:tcBorders>
              <w:top w:val="single" w:sz="4" w:space="0" w:color="000000"/>
              <w:left w:val="single" w:sz="4" w:space="0" w:color="000000"/>
              <w:bottom w:val="single" w:sz="4" w:space="0" w:color="000000"/>
              <w:right w:val="single" w:sz="4" w:space="0" w:color="000000"/>
            </w:tcBorders>
          </w:tcPr>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lastRenderedPageBreak/>
              <w:t>1. «Простые решения непростых неравенств»» (е-м.,34ч.)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 xml:space="preserve">2 «Избранные вопросы алгебры» (е.-м., гум.,34ч.) </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3. «Основные аспекты грамматики английского языка» (гум.,34ч.)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 xml:space="preserve">4. «Здоровый образ жизни и гигиена человека» (е-м.,34ч.)  </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5. «Химия металлов» (е-м.,17ч.)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6. «Экология Калмыкии» (е-м.,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7. «Нормы права в социальной сфере» (гум.,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8. «Решение типовых задач по химии» (е-м.,17ч.)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9. «Решение задач по физике» (е-м.,34ч.)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10. «В мире профессий» (е-м., гум.,34ч.)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11. «Издательские программы» (е-м.,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12. «Чик</w:t>
            </w:r>
            <w:r w:rsidRPr="00235602">
              <w:rPr>
                <w:rFonts w:ascii="Lucida Sans Unicode" w:hAnsi="Lucida Sans Unicode" w:cs="Lucida Sans Unicode"/>
                <w:color w:val="000000"/>
                <w:sz w:val="24"/>
                <w:szCs w:val="24"/>
                <w:lang w:eastAsia="ar-SA"/>
              </w:rPr>
              <w:t>ǝ</w:t>
            </w:r>
            <w:r w:rsidRPr="00235602">
              <w:rPr>
                <w:rFonts w:ascii="Times New Roman" w:hAnsi="Times New Roman" w:cs="Times New Roman"/>
                <w:color w:val="000000"/>
                <w:sz w:val="24"/>
                <w:szCs w:val="24"/>
                <w:lang w:eastAsia="ar-SA"/>
              </w:rPr>
              <w:t>р бич» (е.-м., гум., 34ч.)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13. «Практикум по русскому языку. Подготовка к ГИА» (е.-м., гум.,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14. «Комплексный анализ текста» (гум.,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15. «Язык художественной литературы» (гум.,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lastRenderedPageBreak/>
              <w:t>16. «История в лицах» (гум.,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17. Английский язык. За границами учебника (гум.,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18. «История дома Романовых»  (гум., 34 ч.)</w:t>
            </w:r>
          </w:p>
          <w:p w:rsidR="00C04151" w:rsidRPr="00235602" w:rsidRDefault="00C04151" w:rsidP="00501CD1">
            <w:pPr>
              <w:suppressAutoHyphens/>
              <w:spacing w:after="0" w:line="240" w:lineRule="auto"/>
              <w:rPr>
                <w:rFonts w:ascii="Times New Roman" w:hAnsi="Times New Roman" w:cs="Times New Roman"/>
                <w:color w:val="000000"/>
                <w:sz w:val="24"/>
                <w:szCs w:val="24"/>
                <w:lang w:eastAsia="ar-SA"/>
              </w:rPr>
            </w:pPr>
            <w:r w:rsidRPr="00235602">
              <w:rPr>
                <w:rFonts w:ascii="Times New Roman" w:hAnsi="Times New Roman" w:cs="Times New Roman"/>
                <w:color w:val="000000"/>
                <w:sz w:val="24"/>
                <w:szCs w:val="24"/>
                <w:lang w:eastAsia="ar-SA"/>
              </w:rPr>
              <w:t xml:space="preserve">19. Решение нестандартных задач по физике (е-м.,34ч.)  </w:t>
            </w:r>
          </w:p>
        </w:tc>
      </w:tr>
      <w:tr w:rsidR="00C04151" w:rsidRPr="001A42EF">
        <w:trPr>
          <w:jc w:val="center"/>
        </w:trPr>
        <w:tc>
          <w:tcPr>
            <w:tcW w:w="4792" w:type="dxa"/>
            <w:tcBorders>
              <w:top w:val="single" w:sz="4" w:space="0" w:color="000000"/>
              <w:left w:val="single" w:sz="4" w:space="0" w:color="000000"/>
              <w:bottom w:val="single" w:sz="4" w:space="0" w:color="000000"/>
            </w:tcBorders>
          </w:tcPr>
          <w:p w:rsidR="00C04151" w:rsidRPr="00DB1AC4" w:rsidRDefault="00C04151" w:rsidP="00501CD1">
            <w:pPr>
              <w:suppressAutoHyphens/>
              <w:spacing w:after="0" w:line="240" w:lineRule="auto"/>
              <w:jc w:val="center"/>
              <w:rPr>
                <w:rFonts w:ascii="Times New Roman" w:hAnsi="Times New Roman" w:cs="Times New Roman"/>
                <w:sz w:val="24"/>
                <w:szCs w:val="24"/>
                <w:lang w:eastAsia="ar-SA"/>
              </w:rPr>
            </w:pPr>
            <w:r w:rsidRPr="00DB1AC4">
              <w:rPr>
                <w:rFonts w:ascii="Times New Roman" w:hAnsi="Times New Roman" w:cs="Times New Roman"/>
                <w:sz w:val="24"/>
                <w:szCs w:val="24"/>
                <w:lang w:eastAsia="ar-SA"/>
              </w:rPr>
              <w:lastRenderedPageBreak/>
              <w:t>10 класс</w:t>
            </w:r>
          </w:p>
        </w:tc>
        <w:tc>
          <w:tcPr>
            <w:tcW w:w="5808" w:type="dxa"/>
            <w:tcBorders>
              <w:top w:val="single" w:sz="4" w:space="0" w:color="000000"/>
              <w:left w:val="single" w:sz="4" w:space="0" w:color="000000"/>
              <w:bottom w:val="single" w:sz="4" w:space="0" w:color="000000"/>
              <w:right w:val="single" w:sz="4" w:space="0" w:color="000000"/>
            </w:tcBorders>
          </w:tcPr>
          <w:p w:rsidR="00C04151" w:rsidRPr="00DB1AC4" w:rsidRDefault="00C04151" w:rsidP="00501CD1">
            <w:pPr>
              <w:suppressAutoHyphens/>
              <w:spacing w:after="0" w:line="240" w:lineRule="auto"/>
              <w:jc w:val="center"/>
              <w:rPr>
                <w:rFonts w:ascii="Times New Roman" w:hAnsi="Times New Roman" w:cs="Times New Roman"/>
                <w:sz w:val="24"/>
                <w:szCs w:val="24"/>
                <w:lang w:eastAsia="ar-SA"/>
              </w:rPr>
            </w:pPr>
            <w:r w:rsidRPr="00DB1AC4">
              <w:rPr>
                <w:rFonts w:ascii="Times New Roman" w:hAnsi="Times New Roman" w:cs="Times New Roman"/>
                <w:sz w:val="24"/>
                <w:szCs w:val="24"/>
                <w:lang w:eastAsia="ar-SA"/>
              </w:rPr>
              <w:t>11 класс</w:t>
            </w:r>
          </w:p>
        </w:tc>
      </w:tr>
      <w:tr w:rsidR="00C04151" w:rsidRPr="001A42EF">
        <w:trPr>
          <w:jc w:val="center"/>
        </w:trPr>
        <w:tc>
          <w:tcPr>
            <w:tcW w:w="4792" w:type="dxa"/>
            <w:tcBorders>
              <w:top w:val="single" w:sz="4" w:space="0" w:color="000000"/>
              <w:left w:val="single" w:sz="4" w:space="0" w:color="000000"/>
              <w:bottom w:val="single" w:sz="4" w:space="0" w:color="000000"/>
            </w:tcBorders>
          </w:tcPr>
          <w:p w:rsidR="00C04151" w:rsidRPr="001A42EF" w:rsidRDefault="00C04151" w:rsidP="00501CD1">
            <w:pPr>
              <w:snapToGrid w:val="0"/>
              <w:spacing w:after="0" w:line="240" w:lineRule="auto"/>
              <w:jc w:val="both"/>
              <w:rPr>
                <w:rFonts w:ascii="Times New Roman" w:hAnsi="Times New Roman" w:cs="Times New Roman"/>
              </w:rPr>
            </w:pPr>
            <w:r w:rsidRPr="001A42EF">
              <w:rPr>
                <w:rFonts w:ascii="Times New Roman" w:hAnsi="Times New Roman" w:cs="Times New Roman"/>
              </w:rPr>
              <w:t xml:space="preserve">1.«Избранные вопросы математики» (ест., физ.-м., гум., 34ч.) </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2.«Механика. Решение сложных задач» (физика) (физ.-м., 34ч.)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3.«История развития химии» (ест.34ч.)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4.«Лексика и грамматика современного английского языка» (с-г., 34ч.)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5.«Комплексный анализ текста» (с-г., ф-м.,ест.34ч.)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6.«Молекулярная биология» (ест., 34ч.)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7.«История российской цивилизации»</w:t>
            </w:r>
            <w:r w:rsidRPr="001A42EF">
              <w:rPr>
                <w:rFonts w:ascii="Times New Roman" w:hAnsi="Times New Roman" w:cs="Times New Roman"/>
                <w:b/>
                <w:bCs/>
                <w:i/>
                <w:iCs/>
              </w:rPr>
              <w:t xml:space="preserve"> </w:t>
            </w:r>
            <w:r w:rsidRPr="001A42EF">
              <w:rPr>
                <w:rFonts w:ascii="Times New Roman" w:hAnsi="Times New Roman" w:cs="Times New Roman"/>
              </w:rPr>
              <w:t>(с-г.,17ч.)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 xml:space="preserve">8.«Литературное наследие» (с-г.,34ч.) </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9. «Физика. Решение нестандартных задач. (34 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10. «Актуальные вопросы в английском языке: аудирование и чтение» (гум. 34 ч.)</w:t>
            </w:r>
          </w:p>
        </w:tc>
        <w:tc>
          <w:tcPr>
            <w:tcW w:w="5808" w:type="dxa"/>
            <w:tcBorders>
              <w:top w:val="single" w:sz="4" w:space="0" w:color="000000"/>
              <w:left w:val="single" w:sz="4" w:space="0" w:color="000000"/>
              <w:bottom w:val="single" w:sz="4" w:space="0" w:color="000000"/>
              <w:right w:val="single" w:sz="4" w:space="0" w:color="000000"/>
            </w:tcBorders>
          </w:tcPr>
          <w:p w:rsidR="00C04151" w:rsidRPr="001A42EF" w:rsidRDefault="00C04151" w:rsidP="00501CD1">
            <w:pPr>
              <w:snapToGrid w:val="0"/>
              <w:spacing w:after="0" w:line="240" w:lineRule="auto"/>
              <w:jc w:val="both"/>
              <w:rPr>
                <w:rFonts w:ascii="Times New Roman" w:hAnsi="Times New Roman" w:cs="Times New Roman"/>
              </w:rPr>
            </w:pPr>
            <w:r w:rsidRPr="001A42EF">
              <w:rPr>
                <w:rFonts w:ascii="Times New Roman" w:hAnsi="Times New Roman" w:cs="Times New Roman"/>
              </w:rPr>
              <w:t>1. «Избранные вопросы русского языка. Подготовка к ЕГЭ» (с-г., 34ч.)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 xml:space="preserve">2. «Механика. Решение сложных задач по физике (ф-м.,34ч.) </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3.«Химические задачи: простые и сложные» (ест., 34ч.)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4. «Комплексный анализ текста» (с-г., 34ч.)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5. «Современные калмыцкие писатели» (с-г., ф-м., ест., 17ч.)</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 xml:space="preserve">6. «Наследственность и здоровье человека» (ест., 34ч.) </w:t>
            </w:r>
          </w:p>
          <w:p w:rsidR="00C04151" w:rsidRPr="001A42EF" w:rsidRDefault="00C04151" w:rsidP="00501CD1">
            <w:pPr>
              <w:spacing w:after="0" w:line="240" w:lineRule="auto"/>
              <w:jc w:val="both"/>
              <w:rPr>
                <w:rFonts w:ascii="Times New Roman" w:hAnsi="Times New Roman" w:cs="Times New Roman"/>
              </w:rPr>
            </w:pPr>
            <w:r w:rsidRPr="001A42EF">
              <w:rPr>
                <w:rFonts w:ascii="Times New Roman" w:hAnsi="Times New Roman" w:cs="Times New Roman"/>
              </w:rPr>
              <w:t>7. «Параметры и модули» (ф-м., ест.,34ч.)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8. «История мировых цивилизаций» (с-г., 34ч.)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9. «Актуальные проблемы письменной речи в современном английском языке» (с-г., 34ч.)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10. «Сложные вопросы современного обществознания» (с-г., 34ч)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11. «Избранные вопросы математики» (ф-м., 34ч.)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12. «История народа в художественных произведениях» (с-г., ф-м., ест., 17ч.)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13. «Словообразование в английском языке» (с-г., 34ч.)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14. «Механика. Решение сложных задач» (ф-м., 34 ч.)</w:t>
            </w:r>
          </w:p>
          <w:p w:rsidR="00C04151" w:rsidRPr="001A42EF" w:rsidRDefault="00C04151" w:rsidP="00501CD1">
            <w:pPr>
              <w:spacing w:after="0" w:line="240" w:lineRule="auto"/>
              <w:rPr>
                <w:rFonts w:ascii="Times New Roman" w:hAnsi="Times New Roman" w:cs="Times New Roman"/>
              </w:rPr>
            </w:pPr>
            <w:r w:rsidRPr="001A42EF">
              <w:rPr>
                <w:rFonts w:ascii="Times New Roman" w:hAnsi="Times New Roman" w:cs="Times New Roman"/>
              </w:rPr>
              <w:t>15. «Литературное наследие» (с-г.,34ч.)</w:t>
            </w:r>
          </w:p>
          <w:p w:rsidR="00C04151" w:rsidRPr="001A42EF" w:rsidRDefault="00C04151" w:rsidP="00501CD1">
            <w:pPr>
              <w:spacing w:after="0" w:line="240" w:lineRule="auto"/>
              <w:rPr>
                <w:rFonts w:ascii="Times New Roman" w:hAnsi="Times New Roman" w:cs="Times New Roman"/>
              </w:rPr>
            </w:pPr>
          </w:p>
        </w:tc>
      </w:tr>
    </w:tbl>
    <w:p w:rsidR="00C04151" w:rsidRPr="00DB1AC4" w:rsidRDefault="00C04151" w:rsidP="00501CD1">
      <w:pPr>
        <w:widowControl w:val="0"/>
        <w:suppressAutoHyphens/>
        <w:spacing w:after="0" w:line="240" w:lineRule="auto"/>
        <w:ind w:right="550"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Таким образом, в течение учебного года создавались равные стартовые условия для всех учащихся, обеспечено единство требований ко всем выпускникам старшей ступени обучения. </w:t>
      </w:r>
    </w:p>
    <w:p w:rsidR="00C04151" w:rsidRDefault="00C04151" w:rsidP="00501CD1">
      <w:pPr>
        <w:widowControl w:val="0"/>
        <w:suppressAutoHyphens/>
        <w:spacing w:after="0" w:line="240" w:lineRule="auto"/>
        <w:ind w:firstLine="567"/>
        <w:rPr>
          <w:rFonts w:ascii="Times New Roman" w:hAnsi="Times New Roman" w:cs="Times New Roman"/>
          <w:kern w:val="2"/>
          <w:sz w:val="24"/>
          <w:szCs w:val="24"/>
          <w:lang w:eastAsia="ru-RU"/>
        </w:rPr>
      </w:pPr>
    </w:p>
    <w:p w:rsidR="00C04151" w:rsidRPr="00DB1AC4" w:rsidRDefault="00C04151" w:rsidP="00501CD1">
      <w:pPr>
        <w:widowControl w:val="0"/>
        <w:suppressAutoHyphens/>
        <w:spacing w:after="0" w:line="240" w:lineRule="auto"/>
        <w:ind w:firstLine="567"/>
        <w:rPr>
          <w:rFonts w:ascii="Times New Roman" w:hAnsi="Times New Roman" w:cs="Times New Roman"/>
          <w:b/>
          <w:bCs/>
          <w:kern w:val="2"/>
          <w:sz w:val="24"/>
          <w:szCs w:val="24"/>
          <w:lang w:eastAsia="ru-RU"/>
        </w:rPr>
      </w:pPr>
      <w:r w:rsidRPr="007E72B5">
        <w:rPr>
          <w:rFonts w:ascii="Times New Roman" w:hAnsi="Times New Roman" w:cs="Times New Roman"/>
          <w:b/>
          <w:kern w:val="2"/>
          <w:sz w:val="24"/>
          <w:szCs w:val="24"/>
          <w:lang w:eastAsia="ru-RU"/>
        </w:rPr>
        <w:t>7.</w:t>
      </w:r>
      <w:r w:rsidRPr="00DB1AC4">
        <w:rPr>
          <w:rFonts w:ascii="Times New Roman" w:hAnsi="Times New Roman" w:cs="Times New Roman"/>
          <w:kern w:val="2"/>
          <w:sz w:val="24"/>
          <w:szCs w:val="24"/>
          <w:lang w:eastAsia="ru-RU"/>
        </w:rPr>
        <w:t xml:space="preserve"> </w:t>
      </w:r>
      <w:r w:rsidRPr="00DB1AC4">
        <w:rPr>
          <w:rFonts w:ascii="Times New Roman" w:hAnsi="Times New Roman" w:cs="Times New Roman"/>
          <w:b/>
          <w:bCs/>
          <w:kern w:val="2"/>
          <w:sz w:val="24"/>
          <w:szCs w:val="24"/>
          <w:lang w:eastAsia="ru-RU"/>
        </w:rPr>
        <w:t>Характеристика системы оценки качества</w:t>
      </w:r>
    </w:p>
    <w:p w:rsidR="00C04151" w:rsidRPr="00DB1AC4" w:rsidRDefault="00C04151" w:rsidP="00501CD1">
      <w:pPr>
        <w:widowControl w:val="0"/>
        <w:suppressAutoHyphens/>
        <w:spacing w:after="0" w:line="240" w:lineRule="auto"/>
        <w:ind w:firstLine="567"/>
        <w:rPr>
          <w:rFonts w:ascii="Times New Roman" w:hAnsi="Times New Roman" w:cs="Times New Roman"/>
          <w:kern w:val="2"/>
          <w:sz w:val="24"/>
          <w:szCs w:val="24"/>
          <w:lang w:eastAsia="ru-RU"/>
        </w:rPr>
      </w:pPr>
    </w:p>
    <w:p w:rsidR="00C04151" w:rsidRPr="00DB1AC4" w:rsidRDefault="00C04151" w:rsidP="00501CD1">
      <w:pPr>
        <w:widowControl w:val="0"/>
        <w:suppressAutoHyphens/>
        <w:spacing w:after="0" w:line="240" w:lineRule="auto"/>
        <w:ind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Качество образования в МБОУ «Калмыцкая национальная гимназия им. Кичикова А.Ш.»  – это не только качество результатов, но и качество  всей внутришкольной образовательной среды, состояния образовательного процесса, условий реализации. Основные подходы к оценке качества образования строятся на принципах целостности, разностороннего изучения качества, согласованного действия всех структурных подразделений с использованием различных методик по отбору критериев и показателей. </w:t>
      </w:r>
    </w:p>
    <w:p w:rsidR="00C04151" w:rsidRPr="00DB1AC4" w:rsidRDefault="00C04151" w:rsidP="00501CD1">
      <w:pPr>
        <w:widowControl w:val="0"/>
        <w:suppressAutoHyphens/>
        <w:spacing w:after="0" w:line="240" w:lineRule="auto"/>
        <w:ind w:firstLine="567"/>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В гимназии разработана </w:t>
      </w:r>
      <w:r w:rsidRPr="00DB1AC4">
        <w:rPr>
          <w:rFonts w:ascii="Times New Roman" w:hAnsi="Times New Roman" w:cs="Times New Roman"/>
          <w:b/>
          <w:bCs/>
          <w:kern w:val="2"/>
          <w:sz w:val="24"/>
          <w:szCs w:val="24"/>
          <w:lang w:eastAsia="ru-RU"/>
        </w:rPr>
        <w:t>с</w:t>
      </w:r>
      <w:r w:rsidRPr="00DB1AC4">
        <w:rPr>
          <w:rFonts w:ascii="Times New Roman" w:hAnsi="Times New Roman" w:cs="Times New Roman"/>
          <w:kern w:val="2"/>
          <w:sz w:val="24"/>
          <w:szCs w:val="24"/>
          <w:lang w:eastAsia="ru-RU"/>
        </w:rPr>
        <w:t>истема мониторинга качества образования:</w:t>
      </w:r>
    </w:p>
    <w:p w:rsidR="00C04151" w:rsidRPr="00DB1AC4" w:rsidRDefault="0063571B" w:rsidP="005C6B97">
      <w:pPr>
        <w:widowControl w:val="0"/>
        <w:numPr>
          <w:ilvl w:val="0"/>
          <w:numId w:val="9"/>
        </w:numPr>
        <w:suppressAutoHyphens/>
        <w:spacing w:after="0" w:line="240" w:lineRule="auto"/>
        <w:ind w:left="0" w:firstLine="567"/>
        <w:jc w:val="both"/>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 xml:space="preserve"> </w:t>
      </w:r>
      <w:r w:rsidR="00C04151" w:rsidRPr="00DB1AC4">
        <w:rPr>
          <w:rFonts w:ascii="Times New Roman" w:hAnsi="Times New Roman" w:cs="Times New Roman"/>
          <w:kern w:val="2"/>
          <w:sz w:val="24"/>
          <w:szCs w:val="24"/>
          <w:lang w:eastAsia="ru-RU"/>
        </w:rPr>
        <w:t>мониторинг качества образования выпускников 11-х классов на основе единого государственного экзамена;</w:t>
      </w:r>
    </w:p>
    <w:p w:rsidR="00C04151" w:rsidRPr="00DB1AC4" w:rsidRDefault="00C04151" w:rsidP="005C6B97">
      <w:pPr>
        <w:widowControl w:val="0"/>
        <w:numPr>
          <w:ilvl w:val="0"/>
          <w:numId w:val="7"/>
        </w:numPr>
        <w:suppressAutoHyphens/>
        <w:spacing w:after="0" w:line="240" w:lineRule="auto"/>
        <w:ind w:left="0" w:firstLine="567"/>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мониторинг качества образования на основе государственной (итоговой) аттестации выпускников 9 классов; </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мониторинг учебных достижений для обеспечения сравнимости образовательных результатов с учётом различных уровней образования (базовый, профильный); </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формирование независимой объективной информации об образовательных достижениях обучающихся, о качестве организации образовательного процесса в гимназии; </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lastRenderedPageBreak/>
        <w:t>мониторинг качества условий, которые предоставляются образовательным учреждением для получения образования;</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мониторинг образовательных достижений обучающихся, в том числе и во внеурочной деятельности;</w:t>
      </w:r>
    </w:p>
    <w:p w:rsidR="00C04151" w:rsidRPr="00DB1AC4" w:rsidRDefault="00C04151" w:rsidP="005C6B97">
      <w:pPr>
        <w:widowControl w:val="0"/>
        <w:numPr>
          <w:ilvl w:val="0"/>
          <w:numId w:val="7"/>
        </w:numPr>
        <w:tabs>
          <w:tab w:val="clear" w:pos="1080"/>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мониторинг состояния здоровья и физического развития обучающихся.</w:t>
      </w:r>
    </w:p>
    <w:p w:rsidR="00C04151" w:rsidRPr="00DB1AC4" w:rsidRDefault="00C04151" w:rsidP="00501CD1">
      <w:pPr>
        <w:widowControl w:val="0"/>
        <w:tabs>
          <w:tab w:val="left" w:pos="0"/>
          <w:tab w:val="num" w:pos="1418"/>
        </w:tabs>
        <w:suppressAutoHyphens/>
        <w:spacing w:after="0" w:line="240" w:lineRule="auto"/>
        <w:ind w:right="3" w:firstLine="709"/>
        <w:jc w:val="both"/>
        <w:rPr>
          <w:rFonts w:ascii="Times New Roman" w:hAnsi="Times New Roman" w:cs="Times New Roman"/>
          <w:b/>
          <w:bCs/>
          <w:kern w:val="2"/>
          <w:sz w:val="24"/>
          <w:szCs w:val="24"/>
          <w:lang w:eastAsia="ru-RU"/>
        </w:rPr>
      </w:pPr>
      <w:r w:rsidRPr="00DB1AC4">
        <w:rPr>
          <w:rFonts w:ascii="Times New Roman" w:hAnsi="Times New Roman" w:cs="Times New Roman"/>
          <w:kern w:val="2"/>
          <w:sz w:val="24"/>
          <w:szCs w:val="24"/>
          <w:lang w:eastAsia="ru-RU"/>
        </w:rPr>
        <w:t xml:space="preserve">В качестве результата деятельности гимназической системы оценки качества выступают: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Аналитические справки по итогам мониторинговых исследований.</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Аналитические отчеты по результатам итоговой и промежуточной аттестации обучающихся.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Аналитические отчеты по результатам ОГЭ, ЕГЭ.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Аналитические справки по результатам аттестации педагогических работников. </w:t>
      </w:r>
    </w:p>
    <w:p w:rsidR="00C04151" w:rsidRPr="00DB1AC4" w:rsidRDefault="00C04151" w:rsidP="005C6B97">
      <w:pPr>
        <w:widowControl w:val="0"/>
        <w:numPr>
          <w:ilvl w:val="0"/>
          <w:numId w:val="8"/>
        </w:numPr>
        <w:tabs>
          <w:tab w:val="left" w:pos="0"/>
          <w:tab w:val="num" w:pos="1418"/>
        </w:tabs>
        <w:suppressAutoHyphens/>
        <w:spacing w:after="0" w:line="240" w:lineRule="auto"/>
        <w:ind w:left="0" w:right="3" w:firstLine="709"/>
        <w:jc w:val="both"/>
        <w:rPr>
          <w:rFonts w:ascii="Times New Roman" w:hAnsi="Times New Roman" w:cs="Times New Roman"/>
          <w:kern w:val="2"/>
          <w:sz w:val="24"/>
          <w:szCs w:val="24"/>
          <w:lang w:eastAsia="ru-RU"/>
        </w:rPr>
      </w:pPr>
      <w:r w:rsidRPr="00DB1AC4">
        <w:rPr>
          <w:rFonts w:ascii="Times New Roman" w:hAnsi="Times New Roman" w:cs="Times New Roman"/>
          <w:kern w:val="2"/>
          <w:sz w:val="24"/>
          <w:szCs w:val="24"/>
          <w:lang w:eastAsia="ru-RU"/>
        </w:rPr>
        <w:t xml:space="preserve">Статистические отчеты по кадрам и эффективности реализации кадровой политики. </w:t>
      </w:r>
    </w:p>
    <w:p w:rsidR="00C04151" w:rsidRPr="00DB1AC4" w:rsidRDefault="00C04151" w:rsidP="00501CD1">
      <w:pPr>
        <w:tabs>
          <w:tab w:val="left" w:pos="0"/>
          <w:tab w:val="num" w:pos="1418"/>
        </w:tabs>
        <w:spacing w:after="0" w:line="240" w:lineRule="auto"/>
        <w:ind w:right="3" w:firstLine="709"/>
        <w:jc w:val="both"/>
        <w:rPr>
          <w:rFonts w:ascii="Times New Roman" w:hAnsi="Times New Roman" w:cs="Times New Roman"/>
          <w:sz w:val="24"/>
          <w:szCs w:val="24"/>
          <w:lang w:eastAsia="ru-RU"/>
        </w:rPr>
      </w:pPr>
      <w:r w:rsidRPr="00DB1AC4">
        <w:rPr>
          <w:rFonts w:ascii="Times New Roman" w:hAnsi="Times New Roman" w:cs="Times New Roman"/>
          <w:sz w:val="24"/>
          <w:szCs w:val="24"/>
          <w:lang w:eastAsia="ru-RU"/>
        </w:rPr>
        <w:t>Основной формой образовательного рейтинга  достижений обучающихся является портфолио.</w:t>
      </w:r>
    </w:p>
    <w:p w:rsidR="00C04151" w:rsidRPr="00CE7732" w:rsidRDefault="00C04151" w:rsidP="001A1221">
      <w:pPr>
        <w:widowControl w:val="0"/>
        <w:tabs>
          <w:tab w:val="left" w:pos="0"/>
        </w:tabs>
        <w:suppressAutoHyphens/>
        <w:spacing w:after="0" w:line="240" w:lineRule="auto"/>
        <w:ind w:right="3" w:firstLine="709"/>
        <w:rPr>
          <w:rFonts w:ascii="Times New Roman" w:hAnsi="Times New Roman" w:cs="Times New Roman"/>
          <w:kern w:val="2"/>
          <w:sz w:val="24"/>
          <w:szCs w:val="24"/>
          <w:lang w:eastAsia="ru-RU"/>
        </w:rPr>
      </w:pPr>
    </w:p>
    <w:p w:rsidR="00C04151" w:rsidRPr="00CE7732" w:rsidRDefault="00C04151" w:rsidP="001A1221">
      <w:pPr>
        <w:widowControl w:val="0"/>
        <w:tabs>
          <w:tab w:val="left" w:pos="0"/>
          <w:tab w:val="num" w:pos="1418"/>
          <w:tab w:val="left" w:pos="2835"/>
        </w:tabs>
        <w:suppressAutoHyphens/>
        <w:spacing w:after="0" w:line="240" w:lineRule="auto"/>
        <w:ind w:right="3" w:firstLine="567"/>
        <w:jc w:val="both"/>
        <w:rPr>
          <w:rFonts w:ascii="Times New Roman" w:hAnsi="Times New Roman" w:cs="Times New Roman"/>
          <w:b/>
          <w:bCs/>
          <w:color w:val="000000"/>
          <w:kern w:val="2"/>
          <w:sz w:val="24"/>
          <w:szCs w:val="24"/>
          <w:lang w:eastAsia="ru-RU"/>
        </w:rPr>
      </w:pPr>
      <w:r w:rsidRPr="00CE7732">
        <w:rPr>
          <w:rFonts w:ascii="Times New Roman" w:hAnsi="Times New Roman" w:cs="Times New Roman"/>
          <w:b/>
          <w:bCs/>
          <w:color w:val="000000"/>
          <w:kern w:val="2"/>
          <w:sz w:val="24"/>
          <w:szCs w:val="24"/>
          <w:lang w:eastAsia="ru-RU"/>
        </w:rPr>
        <w:t>8. Результаты образовательной деятельности</w:t>
      </w:r>
    </w:p>
    <w:p w:rsidR="00C04151" w:rsidRDefault="00C04151" w:rsidP="001A1221">
      <w:pPr>
        <w:widowControl w:val="0"/>
        <w:tabs>
          <w:tab w:val="left" w:pos="0"/>
          <w:tab w:val="num" w:pos="1418"/>
        </w:tabs>
        <w:suppressAutoHyphens/>
        <w:spacing w:after="0" w:line="240" w:lineRule="auto"/>
        <w:ind w:right="3" w:firstLine="567"/>
        <w:jc w:val="both"/>
        <w:rPr>
          <w:rFonts w:ascii="Times New Roman" w:hAnsi="Times New Roman" w:cs="Times New Roman"/>
          <w:kern w:val="2"/>
          <w:sz w:val="24"/>
          <w:szCs w:val="24"/>
          <w:lang w:eastAsia="ru-RU"/>
        </w:rPr>
      </w:pPr>
    </w:p>
    <w:p w:rsidR="00C04151" w:rsidRPr="00152A0D" w:rsidRDefault="00C04151" w:rsidP="00152A0D">
      <w:pPr>
        <w:widowControl w:val="0"/>
        <w:tabs>
          <w:tab w:val="left" w:pos="0"/>
          <w:tab w:val="num" w:pos="1418"/>
        </w:tabs>
        <w:suppressAutoHyphens/>
        <w:spacing w:after="0" w:line="240" w:lineRule="auto"/>
        <w:ind w:right="3" w:firstLine="567"/>
        <w:jc w:val="both"/>
        <w:rPr>
          <w:rFonts w:ascii="Times New Roman" w:hAnsi="Times New Roman" w:cs="Times New Roman"/>
          <w:kern w:val="2"/>
          <w:sz w:val="24"/>
          <w:szCs w:val="24"/>
          <w:lang w:eastAsia="ru-RU"/>
        </w:rPr>
      </w:pPr>
      <w:r w:rsidRPr="00CE7732">
        <w:rPr>
          <w:rFonts w:ascii="Times New Roman" w:hAnsi="Times New Roman" w:cs="Times New Roman"/>
          <w:kern w:val="2"/>
          <w:sz w:val="24"/>
          <w:szCs w:val="24"/>
          <w:lang w:eastAsia="ru-RU"/>
        </w:rPr>
        <w:t>Освоение обучающихся образовательных стандартов определяется на основе</w:t>
      </w:r>
      <w:r w:rsidRPr="00CE7732">
        <w:rPr>
          <w:rFonts w:ascii="Times New Roman" w:hAnsi="Times New Roman" w:cs="Times New Roman"/>
          <w:b/>
          <w:bCs/>
          <w:kern w:val="2"/>
          <w:sz w:val="24"/>
          <w:szCs w:val="24"/>
          <w:lang w:eastAsia="ru-RU"/>
        </w:rPr>
        <w:t xml:space="preserve"> </w:t>
      </w:r>
      <w:r w:rsidRPr="00CE7732">
        <w:rPr>
          <w:rFonts w:ascii="Times New Roman" w:hAnsi="Times New Roman" w:cs="Times New Roman"/>
          <w:kern w:val="2"/>
          <w:sz w:val="24"/>
          <w:szCs w:val="24"/>
          <w:lang w:eastAsia="ru-RU"/>
        </w:rPr>
        <w:t>результатов итоговой аттестации выпускников. Обязательные стандарты учащимися гимназии освоены полностью.</w:t>
      </w:r>
    </w:p>
    <w:p w:rsidR="00AC6B82" w:rsidRDefault="00AC6B82" w:rsidP="00152A0D">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p>
    <w:p w:rsidR="00C04151" w:rsidRPr="00CE7732" w:rsidRDefault="00C04151" w:rsidP="00152A0D">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r>
        <w:rPr>
          <w:rFonts w:ascii="Times New Roman" w:hAnsi="Times New Roman" w:cs="Times New Roman"/>
          <w:b/>
          <w:bCs/>
          <w:kern w:val="2"/>
          <w:sz w:val="24"/>
          <w:szCs w:val="24"/>
          <w:lang w:eastAsia="ru-RU"/>
        </w:rPr>
        <w:t xml:space="preserve">8.1. </w:t>
      </w:r>
      <w:r w:rsidRPr="00CE7732">
        <w:rPr>
          <w:rFonts w:ascii="Times New Roman" w:hAnsi="Times New Roman" w:cs="Times New Roman"/>
          <w:b/>
          <w:bCs/>
          <w:kern w:val="2"/>
          <w:sz w:val="24"/>
          <w:szCs w:val="24"/>
          <w:lang w:eastAsia="ru-RU"/>
        </w:rPr>
        <w:t>Результаты учебной деятельности</w:t>
      </w:r>
    </w:p>
    <w:p w:rsidR="00C04151" w:rsidRDefault="00C04151" w:rsidP="001A1221">
      <w:pPr>
        <w:spacing w:after="0" w:line="240" w:lineRule="auto"/>
        <w:ind w:right="3" w:firstLine="913"/>
        <w:jc w:val="both"/>
        <w:rPr>
          <w:rFonts w:ascii="Times New Roman" w:hAnsi="Times New Roman" w:cs="Times New Roman"/>
          <w:sz w:val="24"/>
          <w:szCs w:val="24"/>
        </w:rPr>
      </w:pPr>
    </w:p>
    <w:p w:rsidR="002047E3" w:rsidRPr="002047E3" w:rsidRDefault="002047E3" w:rsidP="002047E3">
      <w:pPr>
        <w:spacing w:after="0" w:line="240" w:lineRule="auto"/>
        <w:ind w:firstLine="913"/>
        <w:jc w:val="both"/>
        <w:rPr>
          <w:rFonts w:ascii="Times New Roman" w:hAnsi="Times New Roman" w:cs="Times New Roman"/>
          <w:sz w:val="24"/>
          <w:szCs w:val="24"/>
        </w:rPr>
      </w:pPr>
      <w:r w:rsidRPr="002047E3">
        <w:rPr>
          <w:rFonts w:ascii="Times New Roman" w:hAnsi="Times New Roman" w:cs="Times New Roman"/>
          <w:sz w:val="24"/>
          <w:szCs w:val="24"/>
        </w:rPr>
        <w:t xml:space="preserve">По итогам 2017-2018 учебного года всего аттестовано – 505 из 592 уч-ся (87-1-ые классы не аттест-ся), из них: отличников – 101 обуч-ся (20%), хорошистов – 269(53%) уч-ся, качественный уровень составляет – 73% </w:t>
      </w:r>
    </w:p>
    <w:p w:rsidR="002047E3" w:rsidRPr="002047E3" w:rsidRDefault="002047E3" w:rsidP="002047E3">
      <w:pPr>
        <w:spacing w:after="0" w:line="240" w:lineRule="auto"/>
        <w:ind w:firstLine="913"/>
        <w:jc w:val="both"/>
        <w:rPr>
          <w:rFonts w:ascii="Times New Roman" w:hAnsi="Times New Roman" w:cs="Times New Roman"/>
          <w:color w:val="FF0000"/>
          <w:sz w:val="24"/>
          <w:szCs w:val="24"/>
        </w:rPr>
      </w:pPr>
      <w:r w:rsidRPr="002047E3">
        <w:rPr>
          <w:rFonts w:ascii="Times New Roman" w:hAnsi="Times New Roman" w:cs="Times New Roman"/>
          <w:sz w:val="24"/>
          <w:szCs w:val="24"/>
        </w:rPr>
        <w:t xml:space="preserve"> </w:t>
      </w:r>
    </w:p>
    <w:tbl>
      <w:tblPr>
        <w:tblW w:w="10053" w:type="dxa"/>
        <w:tblInd w:w="-45" w:type="dxa"/>
        <w:tblLayout w:type="fixed"/>
        <w:tblLook w:val="0000" w:firstRow="0" w:lastRow="0" w:firstColumn="0" w:lastColumn="0" w:noHBand="0" w:noVBand="0"/>
      </w:tblPr>
      <w:tblGrid>
        <w:gridCol w:w="1773"/>
        <w:gridCol w:w="3027"/>
        <w:gridCol w:w="2616"/>
        <w:gridCol w:w="2637"/>
      </w:tblGrid>
      <w:tr w:rsidR="002047E3" w:rsidRPr="002047E3" w:rsidTr="009A24EA">
        <w:tc>
          <w:tcPr>
            <w:tcW w:w="1773"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jc w:val="both"/>
              <w:rPr>
                <w:rFonts w:ascii="Times New Roman" w:hAnsi="Times New Roman" w:cs="Times New Roman"/>
              </w:rPr>
            </w:pPr>
          </w:p>
        </w:tc>
        <w:tc>
          <w:tcPr>
            <w:tcW w:w="3027"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jc w:val="both"/>
              <w:rPr>
                <w:rFonts w:ascii="Times New Roman" w:hAnsi="Times New Roman" w:cs="Times New Roman"/>
              </w:rPr>
            </w:pPr>
            <w:r w:rsidRPr="002047E3">
              <w:rPr>
                <w:rFonts w:ascii="Times New Roman" w:hAnsi="Times New Roman" w:cs="Times New Roman"/>
              </w:rPr>
              <w:t>2-4 классы</w:t>
            </w:r>
          </w:p>
          <w:p w:rsidR="002047E3" w:rsidRPr="002047E3" w:rsidRDefault="002047E3" w:rsidP="002047E3">
            <w:pPr>
              <w:spacing w:after="0"/>
              <w:jc w:val="both"/>
              <w:rPr>
                <w:rFonts w:ascii="Times New Roman" w:hAnsi="Times New Roman" w:cs="Times New Roman"/>
                <w:i/>
              </w:rPr>
            </w:pPr>
            <w:r w:rsidRPr="002047E3">
              <w:rPr>
                <w:rFonts w:ascii="Times New Roman" w:hAnsi="Times New Roman" w:cs="Times New Roman"/>
              </w:rPr>
              <w:t>(</w:t>
            </w:r>
            <w:r w:rsidRPr="002047E3">
              <w:rPr>
                <w:rFonts w:ascii="Times New Roman" w:hAnsi="Times New Roman" w:cs="Times New Roman"/>
                <w:i/>
              </w:rPr>
              <w:t xml:space="preserve">аттестовано – </w:t>
            </w:r>
          </w:p>
          <w:p w:rsidR="002047E3" w:rsidRPr="002047E3" w:rsidRDefault="002047E3" w:rsidP="002047E3">
            <w:pPr>
              <w:spacing w:after="0"/>
              <w:jc w:val="both"/>
              <w:rPr>
                <w:rFonts w:ascii="Times New Roman" w:hAnsi="Times New Roman" w:cs="Times New Roman"/>
              </w:rPr>
            </w:pPr>
            <w:r w:rsidRPr="002047E3">
              <w:rPr>
                <w:rFonts w:ascii="Times New Roman" w:hAnsi="Times New Roman" w:cs="Times New Roman"/>
              </w:rPr>
              <w:t>262 обуч-ся)</w:t>
            </w:r>
          </w:p>
        </w:tc>
        <w:tc>
          <w:tcPr>
            <w:tcW w:w="2616"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jc w:val="both"/>
              <w:rPr>
                <w:rFonts w:ascii="Times New Roman" w:hAnsi="Times New Roman" w:cs="Times New Roman"/>
              </w:rPr>
            </w:pPr>
            <w:r w:rsidRPr="002047E3">
              <w:rPr>
                <w:rFonts w:ascii="Times New Roman" w:hAnsi="Times New Roman" w:cs="Times New Roman"/>
              </w:rPr>
              <w:t>5-9 классы</w:t>
            </w:r>
          </w:p>
          <w:p w:rsidR="002047E3" w:rsidRPr="002047E3" w:rsidRDefault="002047E3" w:rsidP="002047E3">
            <w:pPr>
              <w:spacing w:after="0"/>
              <w:jc w:val="both"/>
              <w:rPr>
                <w:rFonts w:ascii="Times New Roman" w:hAnsi="Times New Roman" w:cs="Times New Roman"/>
              </w:rPr>
            </w:pPr>
            <w:r w:rsidRPr="002047E3">
              <w:rPr>
                <w:rFonts w:ascii="Times New Roman" w:hAnsi="Times New Roman" w:cs="Times New Roman"/>
              </w:rPr>
              <w:t>(</w:t>
            </w:r>
            <w:r w:rsidRPr="002047E3">
              <w:rPr>
                <w:rFonts w:ascii="Times New Roman" w:hAnsi="Times New Roman" w:cs="Times New Roman"/>
                <w:i/>
              </w:rPr>
              <w:t>аттестовано –</w:t>
            </w:r>
            <w:r w:rsidRPr="002047E3">
              <w:rPr>
                <w:rFonts w:ascii="Times New Roman" w:hAnsi="Times New Roman" w:cs="Times New Roman"/>
              </w:rPr>
              <w:t xml:space="preserve"> </w:t>
            </w:r>
          </w:p>
          <w:p w:rsidR="002047E3" w:rsidRPr="002047E3" w:rsidRDefault="002047E3" w:rsidP="002047E3">
            <w:pPr>
              <w:spacing w:after="0"/>
              <w:jc w:val="both"/>
              <w:rPr>
                <w:rFonts w:ascii="Times New Roman" w:hAnsi="Times New Roman" w:cs="Times New Roman"/>
              </w:rPr>
            </w:pPr>
            <w:r w:rsidRPr="002047E3">
              <w:rPr>
                <w:rFonts w:ascii="Times New Roman" w:hAnsi="Times New Roman" w:cs="Times New Roman"/>
              </w:rPr>
              <w:t>199 обуч-ся)</w:t>
            </w:r>
          </w:p>
        </w:tc>
        <w:tc>
          <w:tcPr>
            <w:tcW w:w="2637" w:type="dxa"/>
            <w:tcBorders>
              <w:top w:val="single" w:sz="4" w:space="0" w:color="000000"/>
              <w:left w:val="single" w:sz="4" w:space="0" w:color="000000"/>
              <w:bottom w:val="single" w:sz="4" w:space="0" w:color="000000"/>
              <w:right w:val="single" w:sz="4" w:space="0" w:color="000000"/>
            </w:tcBorders>
          </w:tcPr>
          <w:p w:rsidR="002047E3" w:rsidRPr="002047E3" w:rsidRDefault="002047E3" w:rsidP="002047E3">
            <w:pPr>
              <w:snapToGrid w:val="0"/>
              <w:spacing w:after="0"/>
              <w:jc w:val="both"/>
              <w:rPr>
                <w:rFonts w:ascii="Times New Roman" w:hAnsi="Times New Roman" w:cs="Times New Roman"/>
              </w:rPr>
            </w:pPr>
            <w:r w:rsidRPr="002047E3">
              <w:rPr>
                <w:rFonts w:ascii="Times New Roman" w:hAnsi="Times New Roman" w:cs="Times New Roman"/>
              </w:rPr>
              <w:t>10-11 классы</w:t>
            </w:r>
          </w:p>
          <w:p w:rsidR="002047E3" w:rsidRPr="002047E3" w:rsidRDefault="002047E3" w:rsidP="002047E3">
            <w:pPr>
              <w:spacing w:after="0"/>
              <w:jc w:val="both"/>
              <w:rPr>
                <w:rFonts w:ascii="Times New Roman" w:hAnsi="Times New Roman" w:cs="Times New Roman"/>
              </w:rPr>
            </w:pPr>
            <w:r w:rsidRPr="002047E3">
              <w:rPr>
                <w:rFonts w:ascii="Times New Roman" w:hAnsi="Times New Roman" w:cs="Times New Roman"/>
              </w:rPr>
              <w:t>(</w:t>
            </w:r>
            <w:r w:rsidRPr="002047E3">
              <w:rPr>
                <w:rFonts w:ascii="Times New Roman" w:hAnsi="Times New Roman" w:cs="Times New Roman"/>
                <w:i/>
              </w:rPr>
              <w:t>аттестовано –</w:t>
            </w:r>
            <w:r w:rsidRPr="002047E3">
              <w:rPr>
                <w:rFonts w:ascii="Times New Roman" w:hAnsi="Times New Roman" w:cs="Times New Roman"/>
              </w:rPr>
              <w:t xml:space="preserve"> </w:t>
            </w:r>
          </w:p>
          <w:p w:rsidR="002047E3" w:rsidRPr="002047E3" w:rsidRDefault="002047E3" w:rsidP="002047E3">
            <w:pPr>
              <w:spacing w:after="0"/>
              <w:jc w:val="both"/>
              <w:rPr>
                <w:rFonts w:ascii="Times New Roman" w:hAnsi="Times New Roman" w:cs="Times New Roman"/>
              </w:rPr>
            </w:pPr>
            <w:r w:rsidRPr="002047E3">
              <w:rPr>
                <w:rFonts w:ascii="Times New Roman" w:hAnsi="Times New Roman" w:cs="Times New Roman"/>
              </w:rPr>
              <w:t>45 обуч-ся)</w:t>
            </w:r>
          </w:p>
        </w:tc>
      </w:tr>
      <w:tr w:rsidR="002047E3" w:rsidRPr="002047E3" w:rsidTr="009A24EA">
        <w:tc>
          <w:tcPr>
            <w:tcW w:w="1773"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 xml:space="preserve">На «5» </w:t>
            </w:r>
          </w:p>
        </w:tc>
        <w:tc>
          <w:tcPr>
            <w:tcW w:w="3027"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72 обуч-ся(27%)</w:t>
            </w:r>
          </w:p>
        </w:tc>
        <w:tc>
          <w:tcPr>
            <w:tcW w:w="2616"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18 обуч-ся</w:t>
            </w:r>
            <w:r w:rsidRPr="002047E3">
              <w:rPr>
                <w:rFonts w:ascii="Times New Roman" w:hAnsi="Times New Roman" w:cs="Times New Roman"/>
                <w:lang w:val="en-US"/>
              </w:rPr>
              <w:t xml:space="preserve"> (</w:t>
            </w:r>
            <w:r w:rsidRPr="002047E3">
              <w:rPr>
                <w:rFonts w:ascii="Times New Roman" w:hAnsi="Times New Roman" w:cs="Times New Roman"/>
              </w:rPr>
              <w:t>9%</w:t>
            </w:r>
            <w:r w:rsidRPr="002047E3">
              <w:rPr>
                <w:rFonts w:ascii="Times New Roman" w:hAnsi="Times New Roman" w:cs="Times New Roman"/>
                <w:lang w:val="en-US"/>
              </w:rPr>
              <w:t>)</w:t>
            </w:r>
          </w:p>
        </w:tc>
        <w:tc>
          <w:tcPr>
            <w:tcW w:w="2637" w:type="dxa"/>
            <w:tcBorders>
              <w:top w:val="single" w:sz="4" w:space="0" w:color="000000"/>
              <w:left w:val="single" w:sz="4" w:space="0" w:color="000000"/>
              <w:bottom w:val="single" w:sz="4" w:space="0" w:color="000000"/>
              <w:right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 xml:space="preserve">11 обуч-ся </w:t>
            </w:r>
            <w:r w:rsidRPr="002047E3">
              <w:rPr>
                <w:rFonts w:ascii="Times New Roman" w:hAnsi="Times New Roman" w:cs="Times New Roman"/>
                <w:lang w:val="en-US"/>
              </w:rPr>
              <w:t>(</w:t>
            </w:r>
            <w:r w:rsidRPr="002047E3">
              <w:rPr>
                <w:rFonts w:ascii="Times New Roman" w:hAnsi="Times New Roman" w:cs="Times New Roman"/>
              </w:rPr>
              <w:t>24</w:t>
            </w:r>
            <w:r w:rsidRPr="002047E3">
              <w:rPr>
                <w:rFonts w:ascii="Times New Roman" w:hAnsi="Times New Roman" w:cs="Times New Roman"/>
                <w:lang w:val="en-US"/>
              </w:rPr>
              <w:t>%)</w:t>
            </w:r>
          </w:p>
        </w:tc>
      </w:tr>
      <w:tr w:rsidR="002047E3" w:rsidRPr="002047E3" w:rsidTr="009A24EA">
        <w:tc>
          <w:tcPr>
            <w:tcW w:w="1773"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 xml:space="preserve">На «4»и «5» </w:t>
            </w:r>
          </w:p>
        </w:tc>
        <w:tc>
          <w:tcPr>
            <w:tcW w:w="3027"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141обуч-ся (54%)</w:t>
            </w:r>
          </w:p>
        </w:tc>
        <w:tc>
          <w:tcPr>
            <w:tcW w:w="2616"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 xml:space="preserve">98 обуч-ся </w:t>
            </w:r>
            <w:r w:rsidRPr="002047E3">
              <w:rPr>
                <w:rFonts w:ascii="Times New Roman" w:hAnsi="Times New Roman" w:cs="Times New Roman"/>
                <w:lang w:val="en-US"/>
              </w:rPr>
              <w:t>(</w:t>
            </w:r>
            <w:r w:rsidRPr="002047E3">
              <w:rPr>
                <w:rFonts w:ascii="Times New Roman" w:hAnsi="Times New Roman" w:cs="Times New Roman"/>
              </w:rPr>
              <w:t>49</w:t>
            </w:r>
            <w:r w:rsidRPr="002047E3">
              <w:rPr>
                <w:rFonts w:ascii="Times New Roman" w:hAnsi="Times New Roman" w:cs="Times New Roman"/>
                <w:lang w:val="en-US"/>
              </w:rPr>
              <w:t>%)</w:t>
            </w:r>
          </w:p>
        </w:tc>
        <w:tc>
          <w:tcPr>
            <w:tcW w:w="2637" w:type="dxa"/>
            <w:tcBorders>
              <w:top w:val="single" w:sz="4" w:space="0" w:color="000000"/>
              <w:left w:val="single" w:sz="4" w:space="0" w:color="000000"/>
              <w:bottom w:val="single" w:sz="4" w:space="0" w:color="000000"/>
              <w:right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29 обуч-ся (64%)</w:t>
            </w:r>
          </w:p>
        </w:tc>
      </w:tr>
      <w:tr w:rsidR="002047E3" w:rsidRPr="002047E3" w:rsidTr="009A24EA">
        <w:tc>
          <w:tcPr>
            <w:tcW w:w="1773"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Итого</w:t>
            </w:r>
          </w:p>
        </w:tc>
        <w:tc>
          <w:tcPr>
            <w:tcW w:w="3027"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Качество – 81%</w:t>
            </w:r>
          </w:p>
        </w:tc>
        <w:tc>
          <w:tcPr>
            <w:tcW w:w="2616" w:type="dxa"/>
            <w:tcBorders>
              <w:top w:val="single" w:sz="4" w:space="0" w:color="000000"/>
              <w:left w:val="single" w:sz="4" w:space="0" w:color="000000"/>
              <w:bottom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 xml:space="preserve">Качество – 58% </w:t>
            </w:r>
          </w:p>
        </w:tc>
        <w:tc>
          <w:tcPr>
            <w:tcW w:w="2637" w:type="dxa"/>
            <w:tcBorders>
              <w:top w:val="single" w:sz="4" w:space="0" w:color="000000"/>
              <w:left w:val="single" w:sz="4" w:space="0" w:color="000000"/>
              <w:bottom w:val="single" w:sz="4" w:space="0" w:color="000000"/>
              <w:right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lang w:val="en-US"/>
              </w:rPr>
            </w:pPr>
            <w:r w:rsidRPr="002047E3">
              <w:rPr>
                <w:rFonts w:ascii="Times New Roman" w:hAnsi="Times New Roman" w:cs="Times New Roman"/>
              </w:rPr>
              <w:t>Качество – 88%</w:t>
            </w:r>
          </w:p>
        </w:tc>
      </w:tr>
      <w:tr w:rsidR="002047E3" w:rsidRPr="002047E3" w:rsidTr="009A24EA">
        <w:tc>
          <w:tcPr>
            <w:tcW w:w="10053" w:type="dxa"/>
            <w:gridSpan w:val="4"/>
            <w:tcBorders>
              <w:top w:val="single" w:sz="4" w:space="0" w:color="000000"/>
              <w:left w:val="single" w:sz="4" w:space="0" w:color="000000"/>
              <w:bottom w:val="single" w:sz="4" w:space="0" w:color="000000"/>
              <w:right w:val="single" w:sz="4" w:space="0" w:color="000000"/>
            </w:tcBorders>
          </w:tcPr>
          <w:p w:rsidR="002047E3" w:rsidRPr="002047E3" w:rsidRDefault="002047E3" w:rsidP="002047E3">
            <w:pPr>
              <w:snapToGrid w:val="0"/>
              <w:spacing w:after="0" w:line="360" w:lineRule="auto"/>
              <w:jc w:val="both"/>
              <w:rPr>
                <w:rFonts w:ascii="Times New Roman" w:hAnsi="Times New Roman" w:cs="Times New Roman"/>
              </w:rPr>
            </w:pPr>
            <w:r w:rsidRPr="002047E3">
              <w:rPr>
                <w:rFonts w:ascii="Times New Roman" w:hAnsi="Times New Roman" w:cs="Times New Roman"/>
              </w:rPr>
              <w:t>В среднем по гимназии качество знаний составляет – 73%</w:t>
            </w:r>
          </w:p>
        </w:tc>
      </w:tr>
    </w:tbl>
    <w:p w:rsidR="002047E3" w:rsidRDefault="002047E3" w:rsidP="002E7D96">
      <w:pPr>
        <w:spacing w:after="0" w:line="240" w:lineRule="auto"/>
        <w:rPr>
          <w:rFonts w:ascii="Times New Roman" w:hAnsi="Times New Roman" w:cs="Times New Roman"/>
          <w:noProof/>
          <w:color w:val="FF0000"/>
          <w:sz w:val="24"/>
          <w:szCs w:val="24"/>
          <w:lang w:eastAsia="ru-RU"/>
        </w:rPr>
      </w:pPr>
    </w:p>
    <w:p w:rsidR="00C04151" w:rsidRDefault="002E7D96" w:rsidP="00054800">
      <w:pPr>
        <w:spacing w:after="0" w:line="240" w:lineRule="auto"/>
        <w:ind w:firstLine="913"/>
        <w:jc w:val="center"/>
        <w:rPr>
          <w:rFonts w:ascii="Times New Roman" w:hAnsi="Times New Roman" w:cs="Times New Roman"/>
          <w:color w:val="FF0000"/>
          <w:sz w:val="24"/>
          <w:szCs w:val="24"/>
        </w:rPr>
      </w:pPr>
      <w:r w:rsidRPr="001A42EF">
        <w:rPr>
          <w:rFonts w:ascii="Times New Roman" w:hAnsi="Times New Roman" w:cs="Times New Roman"/>
          <w:noProof/>
          <w:color w:val="FF0000"/>
          <w:sz w:val="24"/>
          <w:szCs w:val="24"/>
          <w:lang w:eastAsia="ru-RU"/>
        </w:rPr>
        <w:object w:dxaOrig="6095" w:dyaOrig="3316">
          <v:shape id="_x0000_i1030" type="#_x0000_t75" style="width:300pt;height:144.75pt" o:ole="">
            <v:imagedata r:id="rId20" o:title=""/>
            <o:lock v:ext="edit" aspectratio="f"/>
          </v:shape>
          <o:OLEObject Type="Embed" ProgID="Excel.Sheet.8" ShapeID="_x0000_i1030" DrawAspect="Content" ObjectID="_1618121720" r:id="rId21"/>
        </w:object>
      </w:r>
    </w:p>
    <w:p w:rsidR="00C04151" w:rsidRPr="00606EDA" w:rsidRDefault="00C04151" w:rsidP="00E16080">
      <w:pPr>
        <w:spacing w:after="0" w:line="240" w:lineRule="auto"/>
        <w:ind w:firstLine="913"/>
        <w:jc w:val="both"/>
        <w:rPr>
          <w:rFonts w:ascii="Times New Roman" w:hAnsi="Times New Roman" w:cs="Times New Roman"/>
          <w:color w:val="FF0000"/>
          <w:sz w:val="24"/>
          <w:szCs w:val="24"/>
        </w:rPr>
      </w:pPr>
    </w:p>
    <w:p w:rsidR="00C04151" w:rsidRPr="001A1221" w:rsidRDefault="00C04151" w:rsidP="00CF2DC1">
      <w:pPr>
        <w:widowControl w:val="0"/>
        <w:suppressAutoHyphens/>
        <w:spacing w:after="0" w:line="240" w:lineRule="auto"/>
        <w:ind w:left="1418" w:right="550" w:firstLine="567"/>
        <w:jc w:val="both"/>
        <w:rPr>
          <w:rFonts w:ascii="Times New Roman" w:hAnsi="Times New Roman" w:cs="Times New Roman"/>
          <w:kern w:val="2"/>
          <w:sz w:val="24"/>
          <w:szCs w:val="24"/>
          <w:lang w:eastAsia="ru-RU"/>
        </w:rPr>
      </w:pPr>
      <w:r w:rsidRPr="003C5A62">
        <w:rPr>
          <w:rFonts w:ascii="Times New Roman" w:hAnsi="Times New Roman" w:cs="Times New Roman"/>
          <w:kern w:val="2"/>
          <w:sz w:val="24"/>
          <w:szCs w:val="24"/>
          <w:lang w:eastAsia="ru-RU"/>
        </w:rPr>
        <w:t>Качество знаний учащихся  по гимна</w:t>
      </w:r>
      <w:r>
        <w:rPr>
          <w:rFonts w:ascii="Times New Roman" w:hAnsi="Times New Roman" w:cs="Times New Roman"/>
          <w:kern w:val="2"/>
          <w:sz w:val="24"/>
          <w:szCs w:val="24"/>
          <w:lang w:eastAsia="ru-RU"/>
        </w:rPr>
        <w:t>зии за три года составляет: 2015 год - 60%, 2016год-73 %, 2017</w:t>
      </w:r>
      <w:r w:rsidRPr="003C5A62">
        <w:rPr>
          <w:rFonts w:ascii="Times New Roman" w:hAnsi="Times New Roman" w:cs="Times New Roman"/>
          <w:kern w:val="2"/>
          <w:sz w:val="24"/>
          <w:szCs w:val="24"/>
          <w:lang w:eastAsia="ru-RU"/>
        </w:rPr>
        <w:t xml:space="preserve"> г. - 69</w:t>
      </w:r>
      <w:r>
        <w:rPr>
          <w:rFonts w:ascii="Times New Roman" w:hAnsi="Times New Roman" w:cs="Times New Roman"/>
          <w:kern w:val="2"/>
          <w:sz w:val="24"/>
          <w:szCs w:val="24"/>
          <w:lang w:eastAsia="ru-RU"/>
        </w:rPr>
        <w:t>%, 2018</w:t>
      </w:r>
      <w:r w:rsidR="0063571B">
        <w:rPr>
          <w:rFonts w:ascii="Times New Roman" w:hAnsi="Times New Roman" w:cs="Times New Roman"/>
          <w:kern w:val="2"/>
          <w:sz w:val="24"/>
          <w:szCs w:val="24"/>
          <w:lang w:eastAsia="ru-RU"/>
        </w:rPr>
        <w:t>г. - 73</w:t>
      </w:r>
      <w:r w:rsidRPr="001A1221">
        <w:rPr>
          <w:rFonts w:ascii="Times New Roman" w:hAnsi="Times New Roman" w:cs="Times New Roman"/>
          <w:kern w:val="2"/>
          <w:sz w:val="24"/>
          <w:szCs w:val="24"/>
          <w:lang w:eastAsia="ru-RU"/>
        </w:rPr>
        <w:t>%</w:t>
      </w:r>
    </w:p>
    <w:p w:rsidR="00C04151" w:rsidRPr="00291138" w:rsidRDefault="00C04151" w:rsidP="00CF2DC1">
      <w:pPr>
        <w:widowControl w:val="0"/>
        <w:suppressAutoHyphens/>
        <w:spacing w:after="0" w:line="240" w:lineRule="auto"/>
        <w:ind w:left="1418" w:right="550" w:firstLine="567"/>
        <w:jc w:val="both"/>
        <w:rPr>
          <w:rFonts w:ascii="Times New Roman" w:hAnsi="Times New Roman" w:cs="Times New Roman"/>
          <w:b/>
          <w:bCs/>
          <w:kern w:val="2"/>
          <w:sz w:val="24"/>
          <w:szCs w:val="24"/>
          <w:lang w:eastAsia="ru-RU"/>
        </w:rPr>
      </w:pPr>
    </w:p>
    <w:p w:rsidR="00C04151" w:rsidRPr="003C5A62" w:rsidRDefault="007B24A9" w:rsidP="00501CD1">
      <w:pPr>
        <w:widowControl w:val="0"/>
        <w:suppressAutoHyphens/>
        <w:spacing w:after="0" w:line="240" w:lineRule="auto"/>
        <w:jc w:val="center"/>
        <w:rPr>
          <w:rFonts w:ascii="Times New Roman" w:hAnsi="Times New Roman" w:cs="Times New Roman"/>
          <w:kern w:val="2"/>
          <w:sz w:val="24"/>
          <w:szCs w:val="24"/>
          <w:lang w:eastAsia="ru-RU"/>
        </w:rPr>
      </w:pPr>
      <w:r w:rsidRPr="001A42EF">
        <w:rPr>
          <w:rFonts w:ascii="Times New Roman" w:hAnsi="Times New Roman" w:cs="Times New Roman"/>
          <w:b/>
          <w:bCs/>
          <w:noProof/>
          <w:kern w:val="2"/>
          <w:sz w:val="32"/>
          <w:szCs w:val="32"/>
          <w:lang w:eastAsia="ru-RU"/>
        </w:rPr>
        <w:object w:dxaOrig="7981" w:dyaOrig="4906">
          <v:shape id="_x0000_i1031" type="#_x0000_t75" style="width:401.25pt;height:245.25pt" o:ole="">
            <v:imagedata r:id="rId22" o:title="" cropbottom="-14f"/>
            <o:lock v:ext="edit" aspectratio="f"/>
          </v:shape>
          <o:OLEObject Type="Embed" ProgID="Excel.Sheet.8" ShapeID="_x0000_i1031" DrawAspect="Content" ObjectID="_1618121721" r:id="rId23"/>
        </w:object>
      </w:r>
    </w:p>
    <w:p w:rsidR="00C04151" w:rsidRPr="003C5A62" w:rsidRDefault="00C04151" w:rsidP="003C5A62">
      <w:pPr>
        <w:widowControl w:val="0"/>
        <w:suppressAutoHyphens/>
        <w:spacing w:after="0" w:line="240" w:lineRule="auto"/>
        <w:ind w:firstLine="913"/>
        <w:jc w:val="both"/>
        <w:rPr>
          <w:rFonts w:ascii="Times New Roman" w:hAnsi="Times New Roman" w:cs="Times New Roman"/>
          <w:kern w:val="2"/>
          <w:sz w:val="24"/>
          <w:szCs w:val="24"/>
          <w:lang w:eastAsia="ru-RU"/>
        </w:rPr>
      </w:pP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Default="00C04151" w:rsidP="001A1221">
      <w:pPr>
        <w:widowControl w:val="0"/>
        <w:tabs>
          <w:tab w:val="num" w:pos="0"/>
        </w:tabs>
        <w:suppressAutoHyphens/>
        <w:spacing w:after="0" w:line="240" w:lineRule="auto"/>
        <w:ind w:left="142" w:right="550" w:firstLine="567"/>
        <w:jc w:val="center"/>
        <w:rPr>
          <w:rFonts w:ascii="Times New Roman" w:hAnsi="Times New Roman" w:cs="Times New Roman"/>
          <w:color w:val="FF0000"/>
          <w:kern w:val="2"/>
          <w:sz w:val="24"/>
          <w:szCs w:val="24"/>
          <w:lang w:eastAsia="ru-RU"/>
        </w:rPr>
      </w:pPr>
      <w:r w:rsidRPr="001A42EF">
        <w:rPr>
          <w:rFonts w:ascii="Times New Roman" w:hAnsi="Times New Roman" w:cs="Times New Roman"/>
          <w:noProof/>
          <w:color w:val="FF0000"/>
          <w:kern w:val="2"/>
          <w:sz w:val="24"/>
          <w:szCs w:val="24"/>
          <w:lang w:eastAsia="ru-RU"/>
        </w:rPr>
        <w:object w:dxaOrig="8958" w:dyaOrig="4829">
          <v:shape id="Диаграмма 241" o:spid="_x0000_i1032" type="#_x0000_t75" style="width:448.5pt;height:241.5pt;visibility:visible" o:ole="">
            <v:imagedata r:id="rId24" o:title=""/>
            <o:lock v:ext="edit" aspectratio="f"/>
          </v:shape>
          <o:OLEObject Type="Embed" ProgID="Excel.Sheet.8" ShapeID="Диаграмма 241" DrawAspect="Content" ObjectID="_1618121722" r:id="rId25"/>
        </w:object>
      </w: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Pr="001A1221" w:rsidRDefault="00C04151" w:rsidP="001A1221">
      <w:pPr>
        <w:spacing w:line="240" w:lineRule="auto"/>
        <w:ind w:firstLine="709"/>
        <w:jc w:val="both"/>
        <w:rPr>
          <w:rFonts w:ascii="Times New Roman" w:hAnsi="Times New Roman" w:cs="Times New Roman"/>
          <w:sz w:val="24"/>
          <w:szCs w:val="24"/>
        </w:rPr>
      </w:pPr>
      <w:r w:rsidRPr="001A1221">
        <w:rPr>
          <w:rFonts w:ascii="Times New Roman" w:hAnsi="Times New Roman" w:cs="Times New Roman"/>
          <w:sz w:val="24"/>
          <w:szCs w:val="24"/>
        </w:rPr>
        <w:t xml:space="preserve">Высокий процент качества обучения показали 2 «а» класс – 93 % (учитель Горяева С.В.), 3 «б» класс – 85 % (учитель Нусхинова С.В.),  4 «б» класс – 82 % (учитель Доржиева Т.В.), 2 «в» класс - 82 % (учитель Шарбаева М.Н.), 3 «г» класс – 79 % (учитель Ольдаева Г.Б.), 3 «в» класс – 72 %  (учитель Санджиева Л. Э.),  3 «а» класс – 72 % (учитель Мангутова Б.И.), 4 «а» класс – 71 % (учитель Бадма – Халгаева Е.А.). 2 «б» класс – 70 % </w:t>
      </w:r>
      <w:r w:rsidRPr="001A1221">
        <w:rPr>
          <w:rFonts w:ascii="Times New Roman" w:hAnsi="Times New Roman" w:cs="Times New Roman"/>
          <w:sz w:val="24"/>
          <w:szCs w:val="24"/>
        </w:rPr>
        <w:lastRenderedPageBreak/>
        <w:t>(учитель Тоснаева Л.Б.). Ниже 70% процентов качества обучения в 4 «в» классе – 68 % (учитель Очирова Э.В.).</w:t>
      </w: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Default="00C04151" w:rsidP="001A1221">
      <w:pPr>
        <w:widowControl w:val="0"/>
        <w:tabs>
          <w:tab w:val="num" w:pos="0"/>
        </w:tabs>
        <w:suppressAutoHyphens/>
        <w:spacing w:after="0" w:line="240" w:lineRule="auto"/>
        <w:ind w:right="550" w:firstLine="567"/>
        <w:jc w:val="both"/>
        <w:rPr>
          <w:rFonts w:ascii="Times New Roman" w:hAnsi="Times New Roman" w:cs="Times New Roman"/>
          <w:color w:val="FF0000"/>
          <w:kern w:val="2"/>
          <w:sz w:val="24"/>
          <w:szCs w:val="24"/>
          <w:lang w:eastAsia="ru-RU"/>
        </w:rPr>
      </w:pPr>
      <w:r w:rsidRPr="001A42EF">
        <w:rPr>
          <w:rFonts w:ascii="Times New Roman" w:hAnsi="Times New Roman" w:cs="Times New Roman"/>
          <w:b/>
          <w:bCs/>
          <w:noProof/>
          <w:color w:val="373737"/>
          <w:sz w:val="16"/>
          <w:szCs w:val="16"/>
          <w:bdr w:val="none" w:sz="0" w:space="0" w:color="auto" w:frame="1"/>
          <w:lang w:eastAsia="ru-RU"/>
        </w:rPr>
        <w:object w:dxaOrig="9313" w:dyaOrig="5050">
          <v:shape id="Диаграмма 239" o:spid="_x0000_i1033" type="#_x0000_t75" style="width:465pt;height:252.75pt;visibility:visible" o:ole="">
            <v:imagedata r:id="rId26" o:title=""/>
            <o:lock v:ext="edit" aspectratio="f"/>
          </v:shape>
          <o:OLEObject Type="Embed" ProgID="Excel.Sheet.8" ShapeID="Диаграмма 239" DrawAspect="Content" ObjectID="_1618121723" r:id="rId27"/>
        </w:object>
      </w:r>
    </w:p>
    <w:p w:rsidR="00C04151" w:rsidRDefault="00C04151" w:rsidP="00CE7732">
      <w:pPr>
        <w:widowControl w:val="0"/>
        <w:tabs>
          <w:tab w:val="left" w:pos="0"/>
          <w:tab w:val="num" w:pos="1418"/>
        </w:tabs>
        <w:suppressAutoHyphens/>
        <w:spacing w:after="0" w:line="240" w:lineRule="auto"/>
        <w:ind w:left="1418" w:right="550" w:firstLine="567"/>
        <w:jc w:val="both"/>
        <w:rPr>
          <w:rFonts w:ascii="Times New Roman" w:hAnsi="Times New Roman" w:cs="Times New Roman"/>
          <w:color w:val="FF0000"/>
          <w:kern w:val="2"/>
          <w:sz w:val="24"/>
          <w:szCs w:val="24"/>
          <w:lang w:eastAsia="ru-RU"/>
        </w:rPr>
      </w:pPr>
    </w:p>
    <w:p w:rsidR="00C04151" w:rsidRPr="00235602" w:rsidRDefault="00C04151" w:rsidP="00501CD1">
      <w:pPr>
        <w:spacing w:after="0" w:line="240" w:lineRule="auto"/>
        <w:ind w:right="3" w:firstLine="567"/>
        <w:jc w:val="both"/>
        <w:textAlignment w:val="baseline"/>
        <w:rPr>
          <w:rFonts w:ascii="Times New Roman" w:hAnsi="Times New Roman" w:cs="Times New Roman"/>
          <w:color w:val="000000"/>
          <w:sz w:val="24"/>
          <w:szCs w:val="24"/>
        </w:rPr>
      </w:pPr>
      <w:r w:rsidRPr="00235602">
        <w:rPr>
          <w:rFonts w:ascii="Times New Roman" w:hAnsi="Times New Roman" w:cs="Times New Roman"/>
          <w:color w:val="000000"/>
          <w:sz w:val="24"/>
          <w:szCs w:val="24"/>
        </w:rPr>
        <w:t xml:space="preserve">Из приведенных выше таблиц и диаграммы видно, что успеваемость в 5-11 классах составляет 100%. </w:t>
      </w:r>
      <w:r w:rsidRPr="00235602">
        <w:rPr>
          <w:rFonts w:ascii="Times New Roman" w:hAnsi="Times New Roman" w:cs="Times New Roman"/>
          <w:b/>
          <w:bCs/>
          <w:color w:val="000000"/>
          <w:sz w:val="24"/>
          <w:szCs w:val="24"/>
        </w:rPr>
        <w:t>Самые высокие показатели качества знаний</w:t>
      </w:r>
      <w:r w:rsidRPr="00235602">
        <w:rPr>
          <w:rFonts w:ascii="Times New Roman" w:hAnsi="Times New Roman" w:cs="Times New Roman"/>
          <w:color w:val="000000"/>
          <w:sz w:val="24"/>
          <w:szCs w:val="24"/>
        </w:rPr>
        <w:t xml:space="preserve"> прослеживается в 11 (</w:t>
      </w:r>
      <w:r w:rsidR="007E72B5" w:rsidRPr="00235602">
        <w:rPr>
          <w:rFonts w:ascii="Times New Roman" w:hAnsi="Times New Roman" w:cs="Times New Roman"/>
          <w:color w:val="000000"/>
          <w:sz w:val="24"/>
          <w:szCs w:val="24"/>
        </w:rPr>
        <w:t>Мукебенова В.В.</w:t>
      </w:r>
      <w:r w:rsidRPr="00235602">
        <w:rPr>
          <w:rFonts w:ascii="Times New Roman" w:hAnsi="Times New Roman" w:cs="Times New Roman"/>
          <w:color w:val="000000"/>
          <w:sz w:val="24"/>
          <w:szCs w:val="24"/>
        </w:rPr>
        <w:t xml:space="preserve">) – </w:t>
      </w:r>
      <w:r w:rsidR="007E72B5" w:rsidRPr="00235602">
        <w:rPr>
          <w:rFonts w:ascii="Times New Roman" w:hAnsi="Times New Roman" w:cs="Times New Roman"/>
          <w:color w:val="000000"/>
          <w:sz w:val="24"/>
          <w:szCs w:val="24"/>
        </w:rPr>
        <w:t>100</w:t>
      </w:r>
      <w:r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 xml:space="preserve">9 </w:t>
      </w:r>
      <w:r w:rsidRPr="00235602">
        <w:rPr>
          <w:rFonts w:ascii="Times New Roman" w:hAnsi="Times New Roman" w:cs="Times New Roman"/>
          <w:color w:val="000000"/>
          <w:sz w:val="24"/>
          <w:szCs w:val="24"/>
        </w:rPr>
        <w:t>а (Бад</w:t>
      </w:r>
      <w:r w:rsidR="007E72B5" w:rsidRPr="00235602">
        <w:rPr>
          <w:rFonts w:ascii="Times New Roman" w:hAnsi="Times New Roman" w:cs="Times New Roman"/>
          <w:color w:val="000000"/>
          <w:sz w:val="24"/>
          <w:szCs w:val="24"/>
        </w:rPr>
        <w:t>иева Л.Б</w:t>
      </w:r>
      <w:r w:rsidRPr="00235602">
        <w:rPr>
          <w:rFonts w:ascii="Times New Roman" w:hAnsi="Times New Roman" w:cs="Times New Roman"/>
          <w:color w:val="000000"/>
          <w:sz w:val="24"/>
          <w:szCs w:val="24"/>
        </w:rPr>
        <w:t>.) – 8</w:t>
      </w:r>
      <w:r w:rsidR="007E72B5" w:rsidRPr="00235602">
        <w:rPr>
          <w:rFonts w:ascii="Times New Roman" w:hAnsi="Times New Roman" w:cs="Times New Roman"/>
          <w:color w:val="000000"/>
          <w:sz w:val="24"/>
          <w:szCs w:val="24"/>
        </w:rPr>
        <w:t>3</w:t>
      </w:r>
      <w:r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5а</w:t>
      </w:r>
      <w:r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Муткаева Т.А.) – 80</w:t>
      </w:r>
      <w:r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10 (Сарангова З.А.) - 76%, 8а (Харайкиева А.П.)</w:t>
      </w:r>
      <w:r w:rsidRPr="00235602">
        <w:rPr>
          <w:rFonts w:ascii="Times New Roman" w:hAnsi="Times New Roman" w:cs="Times New Roman"/>
          <w:color w:val="000000"/>
          <w:sz w:val="24"/>
          <w:szCs w:val="24"/>
        </w:rPr>
        <w:t xml:space="preserve"> </w:t>
      </w:r>
      <w:r w:rsidR="007E72B5" w:rsidRPr="00235602">
        <w:rPr>
          <w:rFonts w:ascii="Times New Roman" w:hAnsi="Times New Roman" w:cs="Times New Roman"/>
          <w:color w:val="000000"/>
          <w:sz w:val="24"/>
          <w:szCs w:val="24"/>
        </w:rPr>
        <w:t xml:space="preserve">- 71%, </w:t>
      </w:r>
      <w:r w:rsidRPr="00235602">
        <w:rPr>
          <w:rFonts w:ascii="Times New Roman" w:hAnsi="Times New Roman" w:cs="Times New Roman"/>
          <w:color w:val="000000"/>
          <w:sz w:val="24"/>
          <w:szCs w:val="24"/>
        </w:rPr>
        <w:t>классах</w:t>
      </w:r>
      <w:r w:rsidR="00E50BD1" w:rsidRPr="00235602">
        <w:rPr>
          <w:rFonts w:ascii="Times New Roman" w:hAnsi="Times New Roman" w:cs="Times New Roman"/>
          <w:color w:val="000000"/>
          <w:sz w:val="24"/>
          <w:szCs w:val="24"/>
        </w:rPr>
        <w:t xml:space="preserve">, </w:t>
      </w:r>
      <w:r w:rsidRPr="00235602">
        <w:rPr>
          <w:rFonts w:ascii="Times New Roman" w:hAnsi="Times New Roman" w:cs="Times New Roman"/>
          <w:b/>
          <w:bCs/>
          <w:color w:val="000000"/>
          <w:sz w:val="24"/>
          <w:szCs w:val="24"/>
          <w:bdr w:val="none" w:sz="0" w:space="0" w:color="auto" w:frame="1"/>
        </w:rPr>
        <w:t xml:space="preserve">средний уровень качества показали </w:t>
      </w:r>
      <w:r w:rsidR="00E50BD1" w:rsidRPr="00235602">
        <w:rPr>
          <w:rFonts w:ascii="Times New Roman" w:hAnsi="Times New Roman" w:cs="Times New Roman"/>
          <w:b/>
          <w:bCs/>
          <w:color w:val="000000"/>
          <w:sz w:val="24"/>
          <w:szCs w:val="24"/>
          <w:bdr w:val="none" w:sz="0" w:space="0" w:color="auto" w:frame="1"/>
        </w:rPr>
        <w:t>9</w:t>
      </w:r>
      <w:r w:rsidRPr="00235602">
        <w:rPr>
          <w:rFonts w:ascii="Times New Roman" w:hAnsi="Times New Roman" w:cs="Times New Roman"/>
          <w:color w:val="000000"/>
          <w:sz w:val="24"/>
          <w:szCs w:val="24"/>
        </w:rPr>
        <w:t xml:space="preserve">б (кл. руководитель </w:t>
      </w:r>
      <w:r w:rsidR="00E50BD1" w:rsidRPr="00235602">
        <w:rPr>
          <w:rFonts w:ascii="Times New Roman" w:hAnsi="Times New Roman" w:cs="Times New Roman"/>
          <w:color w:val="000000"/>
          <w:sz w:val="24"/>
          <w:szCs w:val="24"/>
        </w:rPr>
        <w:t>Санджиева И.В.) -65%,</w:t>
      </w:r>
      <w:r w:rsidRPr="00235602">
        <w:rPr>
          <w:rFonts w:ascii="Times New Roman" w:hAnsi="Times New Roman" w:cs="Times New Roman"/>
          <w:color w:val="000000"/>
          <w:sz w:val="24"/>
          <w:szCs w:val="24"/>
        </w:rPr>
        <w:t xml:space="preserve"> </w:t>
      </w:r>
      <w:r w:rsidR="00E50BD1" w:rsidRPr="00235602">
        <w:rPr>
          <w:rFonts w:ascii="Times New Roman" w:hAnsi="Times New Roman" w:cs="Times New Roman"/>
          <w:color w:val="000000"/>
          <w:sz w:val="24"/>
          <w:szCs w:val="24"/>
        </w:rPr>
        <w:t>6а (Бадмаева Л.И.) - 61%, 6</w:t>
      </w:r>
      <w:r w:rsidRPr="00235602">
        <w:rPr>
          <w:rFonts w:ascii="Times New Roman" w:hAnsi="Times New Roman" w:cs="Times New Roman"/>
          <w:color w:val="000000"/>
          <w:sz w:val="24"/>
          <w:szCs w:val="24"/>
        </w:rPr>
        <w:t>б (</w:t>
      </w:r>
      <w:r w:rsidR="00E50BD1" w:rsidRPr="00235602">
        <w:rPr>
          <w:rFonts w:ascii="Times New Roman" w:hAnsi="Times New Roman" w:cs="Times New Roman"/>
          <w:color w:val="000000"/>
          <w:sz w:val="24"/>
          <w:szCs w:val="24"/>
        </w:rPr>
        <w:t>Серелеева М.А.</w:t>
      </w:r>
      <w:r w:rsidRPr="00235602">
        <w:rPr>
          <w:rFonts w:ascii="Times New Roman" w:hAnsi="Times New Roman" w:cs="Times New Roman"/>
          <w:color w:val="000000"/>
          <w:sz w:val="24"/>
          <w:szCs w:val="24"/>
        </w:rPr>
        <w:t>)</w:t>
      </w:r>
      <w:r w:rsidR="00E50BD1" w:rsidRPr="00235602">
        <w:rPr>
          <w:rFonts w:ascii="Times New Roman" w:hAnsi="Times New Roman" w:cs="Times New Roman"/>
          <w:color w:val="000000"/>
          <w:sz w:val="24"/>
          <w:szCs w:val="24"/>
        </w:rPr>
        <w:t xml:space="preserve"> - 58%,</w:t>
      </w:r>
      <w:r w:rsidRPr="00235602">
        <w:rPr>
          <w:rFonts w:ascii="Times New Roman" w:hAnsi="Times New Roman" w:cs="Times New Roman"/>
          <w:color w:val="000000"/>
          <w:sz w:val="24"/>
          <w:szCs w:val="24"/>
        </w:rPr>
        <w:t xml:space="preserve"> 7б (</w:t>
      </w:r>
      <w:r w:rsidR="00E50BD1" w:rsidRPr="00235602">
        <w:rPr>
          <w:rFonts w:ascii="Times New Roman" w:hAnsi="Times New Roman" w:cs="Times New Roman"/>
          <w:color w:val="000000"/>
          <w:sz w:val="24"/>
          <w:szCs w:val="24"/>
        </w:rPr>
        <w:t>Харченко А.В.</w:t>
      </w:r>
      <w:r w:rsidRPr="00235602">
        <w:rPr>
          <w:rFonts w:ascii="Times New Roman" w:hAnsi="Times New Roman" w:cs="Times New Roman"/>
          <w:color w:val="000000"/>
          <w:sz w:val="24"/>
          <w:szCs w:val="24"/>
        </w:rPr>
        <w:t>) классы</w:t>
      </w:r>
      <w:r w:rsidRPr="00235602">
        <w:rPr>
          <w:rFonts w:ascii="Times New Roman" w:hAnsi="Times New Roman" w:cs="Times New Roman"/>
          <w:b/>
          <w:bCs/>
          <w:color w:val="000000"/>
          <w:sz w:val="24"/>
          <w:szCs w:val="24"/>
          <w:bdr w:val="none" w:sz="0" w:space="0" w:color="auto" w:frame="1"/>
        </w:rPr>
        <w:t xml:space="preserve"> - </w:t>
      </w:r>
      <w:r w:rsidRPr="00235602">
        <w:rPr>
          <w:rFonts w:ascii="Times New Roman" w:hAnsi="Times New Roman" w:cs="Times New Roman"/>
          <w:color w:val="000000"/>
          <w:sz w:val="24"/>
          <w:szCs w:val="24"/>
          <w:bdr w:val="none" w:sz="0" w:space="0" w:color="auto" w:frame="1"/>
        </w:rPr>
        <w:t>56%</w:t>
      </w:r>
      <w:r w:rsidRPr="00235602">
        <w:rPr>
          <w:rFonts w:ascii="Times New Roman" w:hAnsi="Times New Roman" w:cs="Times New Roman"/>
          <w:b/>
          <w:bCs/>
          <w:color w:val="000000"/>
          <w:sz w:val="24"/>
          <w:szCs w:val="24"/>
          <w:bdr w:val="none" w:sz="0" w:space="0" w:color="auto" w:frame="1"/>
        </w:rPr>
        <w:t xml:space="preserve">, </w:t>
      </w:r>
      <w:r w:rsidRPr="00235602">
        <w:rPr>
          <w:rFonts w:ascii="Times New Roman" w:hAnsi="Times New Roman" w:cs="Times New Roman"/>
          <w:color w:val="000000"/>
          <w:sz w:val="24"/>
          <w:szCs w:val="24"/>
          <w:bdr w:val="none" w:sz="0" w:space="0" w:color="auto" w:frame="1"/>
        </w:rPr>
        <w:t>5б (</w:t>
      </w:r>
      <w:r w:rsidR="00E50BD1" w:rsidRPr="00235602">
        <w:rPr>
          <w:rFonts w:ascii="Times New Roman" w:hAnsi="Times New Roman" w:cs="Times New Roman"/>
          <w:color w:val="000000"/>
          <w:sz w:val="24"/>
          <w:szCs w:val="24"/>
          <w:bdr w:val="none" w:sz="0" w:space="0" w:color="auto" w:frame="1"/>
        </w:rPr>
        <w:t>Араева А.В.</w:t>
      </w:r>
      <w:r w:rsidRPr="00235602">
        <w:rPr>
          <w:rFonts w:ascii="Times New Roman" w:hAnsi="Times New Roman" w:cs="Times New Roman"/>
          <w:color w:val="000000"/>
          <w:sz w:val="24"/>
          <w:szCs w:val="24"/>
          <w:bdr w:val="none" w:sz="0" w:space="0" w:color="auto" w:frame="1"/>
        </w:rPr>
        <w:t>) -5</w:t>
      </w:r>
      <w:r w:rsidR="00E50BD1" w:rsidRPr="00235602">
        <w:rPr>
          <w:rFonts w:ascii="Times New Roman" w:hAnsi="Times New Roman" w:cs="Times New Roman"/>
          <w:color w:val="000000"/>
          <w:sz w:val="24"/>
          <w:szCs w:val="24"/>
          <w:bdr w:val="none" w:sz="0" w:space="0" w:color="auto" w:frame="1"/>
        </w:rPr>
        <w:t>3</w:t>
      </w:r>
      <w:r w:rsidRPr="00235602">
        <w:rPr>
          <w:rFonts w:ascii="Times New Roman" w:hAnsi="Times New Roman" w:cs="Times New Roman"/>
          <w:color w:val="000000"/>
          <w:sz w:val="24"/>
          <w:szCs w:val="24"/>
          <w:bdr w:val="none" w:sz="0" w:space="0" w:color="auto" w:frame="1"/>
        </w:rPr>
        <w:t>%,</w:t>
      </w:r>
      <w:r w:rsidRPr="00235602">
        <w:rPr>
          <w:rFonts w:ascii="Times New Roman" w:hAnsi="Times New Roman" w:cs="Times New Roman"/>
          <w:color w:val="000000"/>
          <w:sz w:val="24"/>
          <w:szCs w:val="24"/>
        </w:rPr>
        <w:t xml:space="preserve"> самый низкий результат качества знаний показали  </w:t>
      </w:r>
      <w:r w:rsidR="00E50BD1" w:rsidRPr="00235602">
        <w:rPr>
          <w:rFonts w:ascii="Times New Roman" w:hAnsi="Times New Roman" w:cs="Times New Roman"/>
          <w:color w:val="000000"/>
          <w:sz w:val="24"/>
          <w:szCs w:val="24"/>
        </w:rPr>
        <w:t>7а</w:t>
      </w:r>
      <w:r w:rsidRPr="00235602">
        <w:rPr>
          <w:rFonts w:ascii="Times New Roman" w:hAnsi="Times New Roman" w:cs="Times New Roman"/>
          <w:color w:val="000000"/>
          <w:sz w:val="24"/>
          <w:szCs w:val="24"/>
        </w:rPr>
        <w:t xml:space="preserve"> класс (кл. руководитель </w:t>
      </w:r>
      <w:r w:rsidR="00E50BD1" w:rsidRPr="00235602">
        <w:rPr>
          <w:rFonts w:ascii="Times New Roman" w:hAnsi="Times New Roman" w:cs="Times New Roman"/>
          <w:color w:val="000000"/>
          <w:sz w:val="24"/>
          <w:szCs w:val="24"/>
        </w:rPr>
        <w:t>Окушкаева К.Б.</w:t>
      </w:r>
      <w:r w:rsidRPr="00235602">
        <w:rPr>
          <w:rFonts w:ascii="Times New Roman" w:hAnsi="Times New Roman" w:cs="Times New Roman"/>
          <w:color w:val="000000"/>
          <w:sz w:val="24"/>
          <w:szCs w:val="24"/>
        </w:rPr>
        <w:t>) -</w:t>
      </w:r>
      <w:r w:rsidR="00E50BD1" w:rsidRPr="00235602">
        <w:rPr>
          <w:rFonts w:ascii="Times New Roman" w:hAnsi="Times New Roman" w:cs="Times New Roman"/>
          <w:color w:val="000000"/>
          <w:sz w:val="24"/>
          <w:szCs w:val="24"/>
        </w:rPr>
        <w:t>36</w:t>
      </w:r>
      <w:r w:rsidRPr="00235602">
        <w:rPr>
          <w:rFonts w:ascii="Times New Roman" w:hAnsi="Times New Roman" w:cs="Times New Roman"/>
          <w:color w:val="000000"/>
          <w:sz w:val="24"/>
          <w:szCs w:val="24"/>
        </w:rPr>
        <w:t xml:space="preserve">% и </w:t>
      </w:r>
      <w:r w:rsidR="00E50BD1" w:rsidRPr="00235602">
        <w:rPr>
          <w:rFonts w:ascii="Times New Roman" w:hAnsi="Times New Roman" w:cs="Times New Roman"/>
          <w:color w:val="000000"/>
          <w:sz w:val="24"/>
          <w:szCs w:val="24"/>
        </w:rPr>
        <w:t>8б</w:t>
      </w:r>
      <w:r w:rsidRPr="00235602">
        <w:rPr>
          <w:rFonts w:ascii="Times New Roman" w:hAnsi="Times New Roman" w:cs="Times New Roman"/>
          <w:color w:val="000000"/>
          <w:sz w:val="24"/>
          <w:szCs w:val="24"/>
        </w:rPr>
        <w:t xml:space="preserve"> (кл. руководитель </w:t>
      </w:r>
      <w:r w:rsidR="00E50BD1" w:rsidRPr="00235602">
        <w:rPr>
          <w:rFonts w:ascii="Times New Roman" w:hAnsi="Times New Roman" w:cs="Times New Roman"/>
          <w:color w:val="000000"/>
          <w:sz w:val="24"/>
          <w:szCs w:val="24"/>
        </w:rPr>
        <w:t>Бадмаев Б.В.</w:t>
      </w:r>
      <w:r w:rsidRPr="00235602">
        <w:rPr>
          <w:rFonts w:ascii="Times New Roman" w:hAnsi="Times New Roman" w:cs="Times New Roman"/>
          <w:color w:val="000000"/>
          <w:sz w:val="24"/>
          <w:szCs w:val="24"/>
        </w:rPr>
        <w:t xml:space="preserve">) </w:t>
      </w:r>
      <w:r w:rsidR="00E50BD1" w:rsidRPr="00235602">
        <w:rPr>
          <w:rFonts w:ascii="Times New Roman" w:hAnsi="Times New Roman" w:cs="Times New Roman"/>
          <w:color w:val="000000"/>
          <w:sz w:val="24"/>
          <w:szCs w:val="24"/>
        </w:rPr>
        <w:t>- 24</w:t>
      </w:r>
      <w:r w:rsidRPr="00235602">
        <w:rPr>
          <w:rFonts w:ascii="Times New Roman" w:hAnsi="Times New Roman" w:cs="Times New Roman"/>
          <w:color w:val="000000"/>
          <w:sz w:val="24"/>
          <w:szCs w:val="24"/>
        </w:rPr>
        <w:t>%</w:t>
      </w:r>
    </w:p>
    <w:p w:rsidR="00E50BD1" w:rsidRDefault="00E50BD1" w:rsidP="00501CD1">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p>
    <w:p w:rsidR="00C04151" w:rsidRPr="00D36C66" w:rsidRDefault="00C04151" w:rsidP="00501CD1">
      <w:pPr>
        <w:widowControl w:val="0"/>
        <w:tabs>
          <w:tab w:val="left" w:pos="0"/>
          <w:tab w:val="num" w:pos="1418"/>
        </w:tabs>
        <w:suppressAutoHyphens/>
        <w:spacing w:after="0" w:line="240" w:lineRule="auto"/>
        <w:ind w:right="3" w:firstLine="567"/>
        <w:jc w:val="both"/>
        <w:rPr>
          <w:rFonts w:ascii="Times New Roman" w:hAnsi="Times New Roman" w:cs="Times New Roman"/>
          <w:b/>
          <w:bCs/>
          <w:kern w:val="2"/>
          <w:sz w:val="24"/>
          <w:szCs w:val="24"/>
          <w:lang w:eastAsia="ru-RU"/>
        </w:rPr>
      </w:pPr>
      <w:r w:rsidRPr="00D36C66">
        <w:rPr>
          <w:rFonts w:ascii="Times New Roman" w:hAnsi="Times New Roman" w:cs="Times New Roman"/>
          <w:b/>
          <w:bCs/>
          <w:kern w:val="2"/>
          <w:sz w:val="24"/>
          <w:szCs w:val="24"/>
          <w:lang w:eastAsia="ru-RU"/>
        </w:rPr>
        <w:t xml:space="preserve">8.2. </w:t>
      </w:r>
      <w:r w:rsidR="00DC00D8">
        <w:rPr>
          <w:rFonts w:ascii="Times New Roman" w:hAnsi="Times New Roman" w:cs="Times New Roman"/>
          <w:b/>
          <w:bCs/>
          <w:kern w:val="2"/>
          <w:sz w:val="24"/>
          <w:szCs w:val="24"/>
          <w:lang w:eastAsia="ru-RU"/>
        </w:rPr>
        <w:t>Р</w:t>
      </w:r>
      <w:r w:rsidR="006578A2">
        <w:rPr>
          <w:rFonts w:ascii="Times New Roman" w:hAnsi="Times New Roman" w:cs="Times New Roman"/>
          <w:b/>
          <w:bCs/>
          <w:kern w:val="2"/>
          <w:sz w:val="24"/>
          <w:szCs w:val="24"/>
          <w:lang w:eastAsia="ru-RU"/>
        </w:rPr>
        <w:t>езультаты в</w:t>
      </w:r>
      <w:r w:rsidRPr="00D36C66">
        <w:rPr>
          <w:rFonts w:ascii="Times New Roman" w:hAnsi="Times New Roman" w:cs="Times New Roman"/>
          <w:b/>
          <w:bCs/>
          <w:kern w:val="2"/>
          <w:sz w:val="24"/>
          <w:szCs w:val="24"/>
          <w:lang w:eastAsia="ru-RU"/>
        </w:rPr>
        <w:t>сероссийск</w:t>
      </w:r>
      <w:r w:rsidR="006578A2">
        <w:rPr>
          <w:rFonts w:ascii="Times New Roman" w:hAnsi="Times New Roman" w:cs="Times New Roman"/>
          <w:b/>
          <w:bCs/>
          <w:kern w:val="2"/>
          <w:sz w:val="24"/>
          <w:szCs w:val="24"/>
          <w:lang w:eastAsia="ru-RU"/>
        </w:rPr>
        <w:t>ой п</w:t>
      </w:r>
      <w:r w:rsidRPr="00D36C66">
        <w:rPr>
          <w:rFonts w:ascii="Times New Roman" w:hAnsi="Times New Roman" w:cs="Times New Roman"/>
          <w:b/>
          <w:bCs/>
          <w:kern w:val="2"/>
          <w:sz w:val="24"/>
          <w:szCs w:val="24"/>
          <w:lang w:eastAsia="ru-RU"/>
        </w:rPr>
        <w:t>роверочн</w:t>
      </w:r>
      <w:r w:rsidR="006578A2">
        <w:rPr>
          <w:rFonts w:ascii="Times New Roman" w:hAnsi="Times New Roman" w:cs="Times New Roman"/>
          <w:b/>
          <w:bCs/>
          <w:kern w:val="2"/>
          <w:sz w:val="24"/>
          <w:szCs w:val="24"/>
          <w:lang w:eastAsia="ru-RU"/>
        </w:rPr>
        <w:t>ой</w:t>
      </w:r>
      <w:r w:rsidRPr="00D36C66">
        <w:rPr>
          <w:rFonts w:ascii="Times New Roman" w:hAnsi="Times New Roman" w:cs="Times New Roman"/>
          <w:b/>
          <w:bCs/>
          <w:kern w:val="2"/>
          <w:sz w:val="24"/>
          <w:szCs w:val="24"/>
          <w:lang w:eastAsia="ru-RU"/>
        </w:rPr>
        <w:t xml:space="preserve"> работ</w:t>
      </w:r>
      <w:r w:rsidR="006578A2">
        <w:rPr>
          <w:rFonts w:ascii="Times New Roman" w:hAnsi="Times New Roman" w:cs="Times New Roman"/>
          <w:b/>
          <w:bCs/>
          <w:kern w:val="2"/>
          <w:sz w:val="24"/>
          <w:szCs w:val="24"/>
          <w:lang w:eastAsia="ru-RU"/>
        </w:rPr>
        <w:t>ы</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Новой формой внешней оценки качества образования стало проведение Всероссийских проверочных работ.Во исполнении приказа Министерства образования и науки РФ от 20.10.2017г. №1025 «О проведении мониторинга качества образования»», от 11.12.2017 г. №1205 «О внесении изменения в приказх Министерства образования и науки РФ от 20.10.2017г. №1025 «О</w:t>
      </w:r>
      <w:r w:rsidR="002B7920">
        <w:rPr>
          <w:rFonts w:ascii="Times New Roman" w:hAnsi="Times New Roman" w:cs="Times New Roman"/>
          <w:sz w:val="24"/>
          <w:szCs w:val="24"/>
          <w:lang w:eastAsia="ru-RU"/>
        </w:rPr>
        <w:t xml:space="preserve"> </w:t>
      </w:r>
      <w:r w:rsidRPr="00D36C66">
        <w:rPr>
          <w:rFonts w:ascii="Times New Roman" w:hAnsi="Times New Roman" w:cs="Times New Roman"/>
          <w:sz w:val="24"/>
          <w:szCs w:val="24"/>
          <w:lang w:eastAsia="ru-RU"/>
        </w:rPr>
        <w:t xml:space="preserve">проведении мониторинга качества образования», на основании письма Федеральной службы по надзору в сфере образования и науки (Рособрнадзор) от 17.01.2018 года № 05-11 «О проведении Всероссийских проверочных работ в 2018 году», приказа «О проведении мониторинга качества образования», Министерства образования и науки Республики Калмыкия от 18.01.2018г. №191 «О проведении Всероссийских проверочных работ по русскому языку, окружающему миру и математике для обучающихся 4 классов образовательных организаций Республики Калмыкия в 2017-2018 учебном году», во исполнение приказа УОА г. Элисты от 14.03.2018 г. № 155 «О проведении  Всероссийских проверочных работ для обучающихся 4, 5, 10, 11 классов МОО г. Элисты», в целях проведения мониторинга учебных достижений обучающихся 4-х классов гимназии были проведены Всероссийские проверочные работы по русскому языку, математике и окружающему миру обучающихся </w:t>
      </w:r>
      <w:r w:rsidRPr="00D36C66">
        <w:rPr>
          <w:rFonts w:ascii="Times New Roman" w:hAnsi="Times New Roman" w:cs="Times New Roman"/>
          <w:sz w:val="24"/>
          <w:szCs w:val="24"/>
          <w:lang w:eastAsia="ru-RU"/>
        </w:rPr>
        <w:lastRenderedPageBreak/>
        <w:t>4-х классов: русский язык 1-я часть (2-ой урок) – 17 апреля 2018 года, русский язык 2-я часть (2-ой урок) – 19 апреля 2018 года, математика  (2-ой урок) – 24 апреля 2018 года, окружающий мир (2-й урок) – 26 апреля 2018 года.</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В гимназии 88 учащихся 4 классов: 4 «а» - 23 учащихся, 4 «б» - 18 учащихся, 4 «в» - 25 учащихся, 4 «г» - 22 уч. ВПР не выполняли дети – инвалиды Горяев Санчир (4а), Тамадаев Евгений (4в) – приказ №192 от 16.04.2018 года. </w:t>
      </w:r>
    </w:p>
    <w:p w:rsidR="00C04151" w:rsidRPr="00D36C66" w:rsidRDefault="00C04151" w:rsidP="00D36C66">
      <w:pPr>
        <w:spacing w:after="0"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Учащиеся по русскому языку выполняли 1 и 7 варианты. </w:t>
      </w:r>
    </w:p>
    <w:p w:rsidR="00C04151" w:rsidRPr="00D36C66" w:rsidRDefault="00C04151" w:rsidP="00D36C66">
      <w:pPr>
        <w:spacing w:after="160" w:line="240" w:lineRule="auto"/>
        <w:ind w:right="3" w:firstLine="567"/>
        <w:jc w:val="both"/>
        <w:rPr>
          <w:rFonts w:ascii="Times New Roman" w:hAnsi="Times New Roman" w:cs="Times New Roman"/>
          <w:sz w:val="24"/>
          <w:szCs w:val="24"/>
        </w:rPr>
      </w:pPr>
      <w:r w:rsidRPr="00D36C66">
        <w:rPr>
          <w:rFonts w:ascii="Times New Roman" w:hAnsi="Times New Roman" w:cs="Times New Roman"/>
          <w:sz w:val="24"/>
          <w:szCs w:val="24"/>
          <w:lang w:eastAsia="ru-RU"/>
        </w:rPr>
        <w:t xml:space="preserve">Из анализа выполнения заданий по русскому языку видно, что наибольшее количество детей не справились с морфологическим разбором имен прилагательных. Учащиеся недостаточно хорошо оценивают правильность проведения морфологического разбора имен прилагательных. Учащиеся затрудняются делить текст на смысловые части и составлять план текста. </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Высокий процент выполнения заданий учащиеся показали при нахождении главных членов предложения, выделении предложений с однородными членами, характеристики звуков русского языка, подборе синонимов для устранения повторов в тексте, нахождении в тексте личных местоимений, наречий, предлогов вместе с именами существительными и личными местоимениями.</w:t>
      </w:r>
    </w:p>
    <w:p w:rsidR="007B24A9" w:rsidRDefault="007B24A9" w:rsidP="00D36C66">
      <w:pPr>
        <w:spacing w:after="0" w:line="240" w:lineRule="auto"/>
        <w:ind w:right="3" w:firstLine="567"/>
        <w:jc w:val="both"/>
        <w:rPr>
          <w:rFonts w:ascii="Times New Roman" w:hAnsi="Times New Roman" w:cs="Times New Roman"/>
          <w:sz w:val="24"/>
          <w:szCs w:val="24"/>
          <w:lang w:eastAsia="ru-RU"/>
        </w:rPr>
      </w:pPr>
    </w:p>
    <w:p w:rsidR="00C04151"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Итоги проверочной работы по русскому языку в таблице:</w:t>
      </w:r>
    </w:p>
    <w:p w:rsidR="007B24A9" w:rsidRPr="00D36C66" w:rsidRDefault="007B24A9" w:rsidP="00D36C66">
      <w:pPr>
        <w:spacing w:after="0" w:line="240" w:lineRule="auto"/>
        <w:ind w:right="3" w:firstLine="567"/>
        <w:jc w:val="both"/>
        <w:rPr>
          <w:rFonts w:ascii="Times New Roman" w:hAnsi="Times New Roman" w:cs="Times New Roman"/>
          <w:sz w:val="24"/>
          <w:szCs w:val="24"/>
          <w:lang w:eastAsia="ru-RU"/>
        </w:rPr>
      </w:pPr>
    </w:p>
    <w:tbl>
      <w:tblPr>
        <w:tblW w:w="10066"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93"/>
        <w:gridCol w:w="708"/>
        <w:gridCol w:w="709"/>
        <w:gridCol w:w="851"/>
        <w:gridCol w:w="708"/>
        <w:gridCol w:w="993"/>
        <w:gridCol w:w="1134"/>
        <w:gridCol w:w="1312"/>
        <w:gridCol w:w="2658"/>
      </w:tblGrid>
      <w:tr w:rsidR="00C04151" w:rsidRPr="001A42EF">
        <w:trPr>
          <w:cantSplit/>
          <w:trHeight w:val="1182"/>
          <w:jc w:val="center"/>
        </w:trPr>
        <w:tc>
          <w:tcPr>
            <w:tcW w:w="993" w:type="dxa"/>
            <w:tcBorders>
              <w:top w:val="single" w:sz="4" w:space="0" w:color="auto"/>
              <w:bottom w:val="single" w:sz="4" w:space="0" w:color="auto"/>
              <w:right w:val="single" w:sz="4" w:space="0" w:color="auto"/>
            </w:tcBorders>
          </w:tcPr>
          <w:p w:rsidR="00C04151" w:rsidRPr="00D36C66" w:rsidRDefault="00C04151" w:rsidP="00E50BD1">
            <w:pPr>
              <w:spacing w:after="0" w:line="240" w:lineRule="auto"/>
              <w:ind w:right="3"/>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Класс</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Уровень обуч.-ти</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 xml:space="preserve">Качество знаний </w:t>
            </w:r>
          </w:p>
        </w:tc>
        <w:tc>
          <w:tcPr>
            <w:tcW w:w="1312"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Ср.балл</w:t>
            </w:r>
          </w:p>
        </w:tc>
        <w:tc>
          <w:tcPr>
            <w:tcW w:w="2658" w:type="dxa"/>
            <w:tcBorders>
              <w:top w:val="single" w:sz="4" w:space="0" w:color="auto"/>
              <w:left w:val="single" w:sz="4" w:space="0" w:color="auto"/>
              <w:bottom w:val="single" w:sz="4" w:space="0" w:color="auto"/>
            </w:tcBorders>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Ф.И.О. учителя</w:t>
            </w:r>
          </w:p>
        </w:tc>
      </w:tr>
      <w:tr w:rsidR="00C04151" w:rsidRPr="001A42EF">
        <w:trPr>
          <w:trHeight w:val="312"/>
          <w:jc w:val="center"/>
        </w:trPr>
        <w:tc>
          <w:tcPr>
            <w:tcW w:w="993"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«а»</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312"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4,5</w:t>
            </w:r>
          </w:p>
        </w:tc>
        <w:tc>
          <w:tcPr>
            <w:tcW w:w="2658"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Мангутова Б.И.</w:t>
            </w:r>
          </w:p>
        </w:tc>
      </w:tr>
      <w:tr w:rsidR="00C04151" w:rsidRPr="001A42EF">
        <w:trPr>
          <w:trHeight w:val="312"/>
          <w:jc w:val="center"/>
        </w:trPr>
        <w:tc>
          <w:tcPr>
            <w:tcW w:w="993"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«б»</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312"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4,8</w:t>
            </w:r>
          </w:p>
        </w:tc>
        <w:tc>
          <w:tcPr>
            <w:tcW w:w="2658"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Нусхинова С.В.</w:t>
            </w:r>
          </w:p>
        </w:tc>
      </w:tr>
      <w:tr w:rsidR="00C04151" w:rsidRPr="001A42EF">
        <w:trPr>
          <w:trHeight w:val="312"/>
          <w:jc w:val="center"/>
        </w:trPr>
        <w:tc>
          <w:tcPr>
            <w:tcW w:w="993"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«в»</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312"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4,6</w:t>
            </w:r>
          </w:p>
        </w:tc>
        <w:tc>
          <w:tcPr>
            <w:tcW w:w="2658"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Санджиева Л.Э.</w:t>
            </w:r>
          </w:p>
        </w:tc>
      </w:tr>
      <w:tr w:rsidR="00C04151" w:rsidRPr="001A42EF">
        <w:trPr>
          <w:trHeight w:val="312"/>
          <w:jc w:val="center"/>
        </w:trPr>
        <w:tc>
          <w:tcPr>
            <w:tcW w:w="993"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«г»</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312"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4,4</w:t>
            </w:r>
          </w:p>
        </w:tc>
        <w:tc>
          <w:tcPr>
            <w:tcW w:w="2658"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Ольдаева Г.Б.</w:t>
            </w:r>
          </w:p>
        </w:tc>
      </w:tr>
      <w:tr w:rsidR="00C04151" w:rsidRPr="001A42EF">
        <w:trPr>
          <w:trHeight w:val="312"/>
          <w:jc w:val="center"/>
        </w:trPr>
        <w:tc>
          <w:tcPr>
            <w:tcW w:w="993"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48</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29</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312"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4,2</w:t>
            </w:r>
          </w:p>
        </w:tc>
        <w:tc>
          <w:tcPr>
            <w:tcW w:w="2658"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rPr>
                <w:rFonts w:ascii="Times New Roman" w:hAnsi="Times New Roman" w:cs="Times New Roman"/>
                <w:sz w:val="24"/>
                <w:szCs w:val="24"/>
                <w:lang w:eastAsia="ru-RU"/>
              </w:rPr>
            </w:pPr>
          </w:p>
        </w:tc>
      </w:tr>
    </w:tbl>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Из таблицы видно, что качество выполнения ВПР по русскому языку составляет 100 %. Анализ ВПР по русскому языку позволяет сделать выводы о том, что учащиеся 4 классов грамотно применяют полученные знания в практической работе. Учащиеся показали высокий уровень знаний по русскому языку. </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b/>
          <w:bCs/>
          <w:sz w:val="24"/>
          <w:szCs w:val="24"/>
          <w:lang w:eastAsia="ru-RU"/>
        </w:rPr>
        <w:t>Выводы:</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kern w:val="1"/>
          <w:sz w:val="24"/>
          <w:szCs w:val="24"/>
          <w:lang w:eastAsia="ar-SA"/>
        </w:rPr>
        <w:t xml:space="preserve">Знания учащихся 4 классов по русскому языку находятся на достаточном уровне, </w:t>
      </w:r>
      <w:r w:rsidRPr="00D36C66">
        <w:rPr>
          <w:rFonts w:ascii="Times New Roman" w:hAnsi="Times New Roman" w:cs="Times New Roman"/>
          <w:sz w:val="24"/>
          <w:szCs w:val="24"/>
          <w:lang w:eastAsia="ru-RU"/>
        </w:rPr>
        <w:t>уровень обученности, сформированности общеучебных и специальных умений и навыков соответствует требованиям федеральных программ, а также стандартам по русскому языку.</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ВПР по математике выполняло 80 учащихся. Учащиеся по математике выполняли 1 и 14 варианты. </w:t>
      </w:r>
    </w:p>
    <w:p w:rsidR="007B24A9" w:rsidRDefault="007B24A9" w:rsidP="00D36C66">
      <w:pPr>
        <w:spacing w:after="0" w:line="240" w:lineRule="auto"/>
        <w:ind w:right="3" w:firstLine="567"/>
        <w:jc w:val="both"/>
        <w:rPr>
          <w:rFonts w:ascii="Times New Roman" w:hAnsi="Times New Roman" w:cs="Times New Roman"/>
          <w:sz w:val="24"/>
          <w:szCs w:val="24"/>
          <w:lang w:eastAsia="ru-RU"/>
        </w:rPr>
      </w:pPr>
    </w:p>
    <w:p w:rsidR="007B24A9" w:rsidRDefault="007B24A9" w:rsidP="00D36C66">
      <w:pPr>
        <w:spacing w:after="0" w:line="240" w:lineRule="auto"/>
        <w:ind w:right="3" w:firstLine="567"/>
        <w:jc w:val="both"/>
        <w:rPr>
          <w:rFonts w:ascii="Times New Roman" w:hAnsi="Times New Roman" w:cs="Times New Roman"/>
          <w:sz w:val="24"/>
          <w:szCs w:val="24"/>
          <w:lang w:eastAsia="ru-RU"/>
        </w:rPr>
      </w:pPr>
    </w:p>
    <w:p w:rsidR="007B24A9" w:rsidRDefault="007B24A9" w:rsidP="00D36C66">
      <w:pPr>
        <w:spacing w:after="0" w:line="240" w:lineRule="auto"/>
        <w:ind w:right="3" w:firstLine="567"/>
        <w:jc w:val="both"/>
        <w:rPr>
          <w:rFonts w:ascii="Times New Roman" w:hAnsi="Times New Roman" w:cs="Times New Roman"/>
          <w:sz w:val="24"/>
          <w:szCs w:val="24"/>
          <w:lang w:eastAsia="ru-RU"/>
        </w:rPr>
      </w:pPr>
    </w:p>
    <w:p w:rsidR="007B24A9" w:rsidRDefault="007B24A9" w:rsidP="00D36C66">
      <w:pPr>
        <w:spacing w:after="0" w:line="240" w:lineRule="auto"/>
        <w:ind w:right="3" w:firstLine="567"/>
        <w:jc w:val="both"/>
        <w:rPr>
          <w:rFonts w:ascii="Times New Roman" w:hAnsi="Times New Roman" w:cs="Times New Roman"/>
          <w:sz w:val="24"/>
          <w:szCs w:val="24"/>
          <w:lang w:eastAsia="ru-RU"/>
        </w:rPr>
      </w:pP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lastRenderedPageBreak/>
        <w:t>Итоги проверочной работы по математике в таблице:</w:t>
      </w:r>
    </w:p>
    <w:tbl>
      <w:tblPr>
        <w:tblW w:w="10349"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419"/>
        <w:gridCol w:w="708"/>
        <w:gridCol w:w="709"/>
        <w:gridCol w:w="851"/>
        <w:gridCol w:w="708"/>
        <w:gridCol w:w="993"/>
        <w:gridCol w:w="1134"/>
        <w:gridCol w:w="1205"/>
        <w:gridCol w:w="2622"/>
      </w:tblGrid>
      <w:tr w:rsidR="00C04151" w:rsidRPr="001A42EF">
        <w:trPr>
          <w:cantSplit/>
          <w:trHeight w:val="1620"/>
          <w:jc w:val="center"/>
        </w:trPr>
        <w:tc>
          <w:tcPr>
            <w:tcW w:w="1419" w:type="dxa"/>
            <w:tcBorders>
              <w:top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класс</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Уровень обуч.-ти</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Качество знаний</w:t>
            </w:r>
          </w:p>
        </w:tc>
        <w:tc>
          <w:tcPr>
            <w:tcW w:w="1205"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Ср.балл</w:t>
            </w:r>
          </w:p>
        </w:tc>
        <w:tc>
          <w:tcPr>
            <w:tcW w:w="2622" w:type="dxa"/>
            <w:tcBorders>
              <w:top w:val="single" w:sz="4" w:space="0" w:color="auto"/>
              <w:left w:val="single" w:sz="4" w:space="0" w:color="auto"/>
              <w:bottom w:val="single" w:sz="4" w:space="0" w:color="auto"/>
            </w:tcBorders>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Ф.И.О. учителя</w:t>
            </w:r>
          </w:p>
        </w:tc>
      </w:tr>
      <w:tr w:rsidR="00C04151" w:rsidRPr="001A42EF">
        <w:trPr>
          <w:trHeight w:val="391"/>
          <w:jc w:val="center"/>
        </w:trPr>
        <w:tc>
          <w:tcPr>
            <w:tcW w:w="1419"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4 «а» </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95</w:t>
            </w:r>
          </w:p>
        </w:tc>
        <w:tc>
          <w:tcPr>
            <w:tcW w:w="1205"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4,3</w:t>
            </w:r>
          </w:p>
        </w:tc>
        <w:tc>
          <w:tcPr>
            <w:tcW w:w="2622"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Мангутова Б.И.</w:t>
            </w:r>
          </w:p>
        </w:tc>
      </w:tr>
      <w:tr w:rsidR="00C04151" w:rsidRPr="001A42EF">
        <w:trPr>
          <w:trHeight w:val="391"/>
          <w:jc w:val="center"/>
        </w:trPr>
        <w:tc>
          <w:tcPr>
            <w:tcW w:w="1419"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4 «б» </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205"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4,8</w:t>
            </w:r>
          </w:p>
        </w:tc>
        <w:tc>
          <w:tcPr>
            <w:tcW w:w="2622"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Нусхинова С.В.</w:t>
            </w:r>
          </w:p>
        </w:tc>
      </w:tr>
      <w:tr w:rsidR="00C04151" w:rsidRPr="001A42EF">
        <w:trPr>
          <w:trHeight w:val="391"/>
          <w:jc w:val="center"/>
        </w:trPr>
        <w:tc>
          <w:tcPr>
            <w:tcW w:w="1419"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«в»</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205"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4,8</w:t>
            </w:r>
          </w:p>
        </w:tc>
        <w:tc>
          <w:tcPr>
            <w:tcW w:w="2622"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Санджиева Л.Э.</w:t>
            </w:r>
          </w:p>
        </w:tc>
      </w:tr>
      <w:tr w:rsidR="00C04151" w:rsidRPr="001A42EF">
        <w:trPr>
          <w:trHeight w:val="391"/>
          <w:jc w:val="center"/>
        </w:trPr>
        <w:tc>
          <w:tcPr>
            <w:tcW w:w="1419"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«г»</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18</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205"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4,8</w:t>
            </w:r>
          </w:p>
        </w:tc>
        <w:tc>
          <w:tcPr>
            <w:tcW w:w="2622"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Ольдаева Г.Б.</w:t>
            </w:r>
          </w:p>
        </w:tc>
      </w:tr>
      <w:tr w:rsidR="00C04151" w:rsidRPr="001A42EF">
        <w:trPr>
          <w:trHeight w:val="391"/>
          <w:jc w:val="center"/>
        </w:trPr>
        <w:tc>
          <w:tcPr>
            <w:tcW w:w="1419" w:type="dxa"/>
            <w:tcBorders>
              <w:top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Всего: 80 </w:t>
            </w:r>
          </w:p>
        </w:tc>
        <w:tc>
          <w:tcPr>
            <w:tcW w:w="708"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62</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17</w:t>
            </w:r>
          </w:p>
        </w:tc>
        <w:tc>
          <w:tcPr>
            <w:tcW w:w="851"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after="0"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7B24A9">
            <w:pPr>
              <w:spacing w:after="0" w:line="240" w:lineRule="auto"/>
              <w:ind w:right="3" w:hanging="39"/>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99</w:t>
            </w:r>
          </w:p>
        </w:tc>
        <w:tc>
          <w:tcPr>
            <w:tcW w:w="1205" w:type="dxa"/>
            <w:tcBorders>
              <w:top w:val="single" w:sz="4" w:space="0" w:color="auto"/>
              <w:left w:val="single" w:sz="4" w:space="0" w:color="auto"/>
              <w:bottom w:val="single" w:sz="4" w:space="0" w:color="auto"/>
              <w:right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r w:rsidRPr="00D36C66">
              <w:rPr>
                <w:rFonts w:ascii="Times New Roman" w:hAnsi="Times New Roman" w:cs="Times New Roman"/>
                <w:sz w:val="24"/>
                <w:szCs w:val="24"/>
                <w:lang w:eastAsia="ru-RU"/>
              </w:rPr>
              <w:t>4,7</w:t>
            </w:r>
          </w:p>
        </w:tc>
        <w:tc>
          <w:tcPr>
            <w:tcW w:w="2622" w:type="dxa"/>
            <w:tcBorders>
              <w:top w:val="single" w:sz="4" w:space="0" w:color="auto"/>
              <w:left w:val="single" w:sz="4" w:space="0" w:color="auto"/>
              <w:bottom w:val="single" w:sz="4" w:space="0" w:color="auto"/>
            </w:tcBorders>
          </w:tcPr>
          <w:p w:rsidR="00C04151" w:rsidRPr="00D36C66" w:rsidRDefault="00C04151" w:rsidP="007B24A9">
            <w:pPr>
              <w:spacing w:line="240" w:lineRule="auto"/>
              <w:ind w:right="3" w:hanging="39"/>
              <w:rPr>
                <w:rFonts w:ascii="Times New Roman" w:hAnsi="Times New Roman" w:cs="Times New Roman"/>
                <w:sz w:val="24"/>
                <w:szCs w:val="24"/>
                <w:lang w:eastAsia="ru-RU"/>
              </w:rPr>
            </w:pPr>
          </w:p>
        </w:tc>
      </w:tr>
    </w:tbl>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Из таблицы видно, что качество выполнения ВПР по математике составляет 99 %. </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Анализ ВПР по математике позволяет сделать выводы о том, что учащиеся 4 классов грамотно применяют полученные знания в практической работе. Учащиеся показали высокий уровень знаний по математике. </w:t>
      </w:r>
    </w:p>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Выводы:</w:t>
      </w: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kern w:val="1"/>
          <w:sz w:val="24"/>
          <w:szCs w:val="24"/>
          <w:lang w:eastAsia="ar-SA"/>
        </w:rPr>
        <w:t xml:space="preserve">Знания учащихся 4 классов по математике находятся на достаточном уровне, </w:t>
      </w:r>
      <w:r w:rsidRPr="00D36C66">
        <w:rPr>
          <w:rFonts w:ascii="Times New Roman" w:hAnsi="Times New Roman" w:cs="Times New Roman"/>
          <w:sz w:val="24"/>
          <w:szCs w:val="24"/>
          <w:lang w:eastAsia="ru-RU"/>
        </w:rPr>
        <w:t>уровень обученности, сформированности общеучебных и специальных умений и навыков соответствует требованиям федеральных программ, а также стандартам по математике.</w:t>
      </w:r>
    </w:p>
    <w:p w:rsidR="00E50BD1" w:rsidRDefault="00C04151" w:rsidP="007B24A9">
      <w:pPr>
        <w:spacing w:after="0"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Учащиеся по окружающему миру выполняли 1 и 2 варианты. </w:t>
      </w:r>
    </w:p>
    <w:p w:rsidR="00C04151" w:rsidRPr="00235602" w:rsidRDefault="00C04151" w:rsidP="00D36C66">
      <w:pPr>
        <w:spacing w:line="240" w:lineRule="auto"/>
        <w:ind w:right="3" w:firstLine="567"/>
        <w:jc w:val="both"/>
        <w:rPr>
          <w:rFonts w:ascii="Times New Roman" w:hAnsi="Times New Roman" w:cs="Times New Roman"/>
          <w:b/>
          <w:color w:val="000000"/>
          <w:sz w:val="24"/>
          <w:szCs w:val="24"/>
        </w:rPr>
      </w:pPr>
      <w:r w:rsidRPr="00235602">
        <w:rPr>
          <w:rFonts w:ascii="Times New Roman" w:hAnsi="Times New Roman" w:cs="Times New Roman"/>
          <w:b/>
          <w:color w:val="000000"/>
          <w:sz w:val="24"/>
          <w:szCs w:val="24"/>
        </w:rPr>
        <w:t>Итоги проверочной работы по окружающему миру в таблице:</w:t>
      </w:r>
    </w:p>
    <w:tbl>
      <w:tblPr>
        <w:tblW w:w="10046"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243"/>
        <w:gridCol w:w="709"/>
        <w:gridCol w:w="709"/>
        <w:gridCol w:w="600"/>
        <w:gridCol w:w="708"/>
        <w:gridCol w:w="993"/>
        <w:gridCol w:w="1134"/>
        <w:gridCol w:w="1632"/>
        <w:gridCol w:w="2318"/>
      </w:tblGrid>
      <w:tr w:rsidR="00C04151" w:rsidRPr="001A42EF" w:rsidTr="00B14516">
        <w:trPr>
          <w:cantSplit/>
          <w:trHeight w:val="1294"/>
          <w:jc w:val="center"/>
        </w:trPr>
        <w:tc>
          <w:tcPr>
            <w:tcW w:w="1243" w:type="dxa"/>
            <w:tcBorders>
              <w:top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класс</w:t>
            </w:r>
          </w:p>
        </w:tc>
        <w:tc>
          <w:tcPr>
            <w:tcW w:w="709"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«4»</w:t>
            </w:r>
          </w:p>
        </w:tc>
        <w:tc>
          <w:tcPr>
            <w:tcW w:w="600"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«2»</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Уровень обуч.-ти</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C04151" w:rsidRPr="00D36C66" w:rsidRDefault="00C04151" w:rsidP="00D36C66">
            <w:pPr>
              <w:spacing w:after="0" w:line="240" w:lineRule="auto"/>
              <w:ind w:right="3" w:firstLine="567"/>
              <w:jc w:val="center"/>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 xml:space="preserve">Качество знаний </w:t>
            </w:r>
          </w:p>
        </w:tc>
        <w:tc>
          <w:tcPr>
            <w:tcW w:w="1632"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Ср.балл</w:t>
            </w:r>
          </w:p>
        </w:tc>
        <w:tc>
          <w:tcPr>
            <w:tcW w:w="2318" w:type="dxa"/>
            <w:tcBorders>
              <w:top w:val="single" w:sz="4" w:space="0" w:color="auto"/>
              <w:left w:val="single" w:sz="4" w:space="0" w:color="auto"/>
              <w:bottom w:val="single" w:sz="4" w:space="0" w:color="auto"/>
            </w:tcBorders>
          </w:tcPr>
          <w:p w:rsidR="00C04151" w:rsidRPr="00D36C66" w:rsidRDefault="00C04151" w:rsidP="00D36C66">
            <w:pPr>
              <w:spacing w:after="0" w:line="240" w:lineRule="auto"/>
              <w:ind w:right="3" w:firstLine="567"/>
              <w:rPr>
                <w:rFonts w:ascii="Times New Roman" w:hAnsi="Times New Roman" w:cs="Times New Roman"/>
                <w:b/>
                <w:bCs/>
                <w:sz w:val="24"/>
                <w:szCs w:val="24"/>
                <w:lang w:eastAsia="ru-RU"/>
              </w:rPr>
            </w:pPr>
            <w:r w:rsidRPr="00D36C66">
              <w:rPr>
                <w:rFonts w:ascii="Times New Roman" w:hAnsi="Times New Roman" w:cs="Times New Roman"/>
                <w:b/>
                <w:bCs/>
                <w:sz w:val="24"/>
                <w:szCs w:val="24"/>
                <w:lang w:eastAsia="ru-RU"/>
              </w:rPr>
              <w:t>Ф.И.О. учителя</w:t>
            </w:r>
          </w:p>
        </w:tc>
      </w:tr>
      <w:tr w:rsidR="00C04151" w:rsidRPr="001A42EF" w:rsidTr="00B14516">
        <w:trPr>
          <w:trHeight w:val="391"/>
          <w:jc w:val="center"/>
        </w:trPr>
        <w:tc>
          <w:tcPr>
            <w:tcW w:w="1243" w:type="dxa"/>
            <w:tcBorders>
              <w:top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«а»</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3</w:t>
            </w:r>
          </w:p>
        </w:tc>
        <w:tc>
          <w:tcPr>
            <w:tcW w:w="600"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632"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4,3</w:t>
            </w:r>
          </w:p>
        </w:tc>
        <w:tc>
          <w:tcPr>
            <w:tcW w:w="2318" w:type="dxa"/>
            <w:tcBorders>
              <w:top w:val="single" w:sz="4" w:space="0" w:color="auto"/>
              <w:left w:val="single" w:sz="4" w:space="0" w:color="auto"/>
              <w:bottom w:val="single" w:sz="4" w:space="0" w:color="auto"/>
            </w:tcBorders>
          </w:tcPr>
          <w:p w:rsidR="00C04151" w:rsidRPr="00D36C66" w:rsidRDefault="00C04151" w:rsidP="00B14516">
            <w:pPr>
              <w:spacing w:line="240" w:lineRule="auto"/>
              <w:ind w:right="3" w:firstLine="163"/>
              <w:rPr>
                <w:rFonts w:ascii="Times New Roman" w:hAnsi="Times New Roman" w:cs="Times New Roman"/>
                <w:sz w:val="24"/>
                <w:szCs w:val="24"/>
                <w:lang w:eastAsia="ru-RU"/>
              </w:rPr>
            </w:pPr>
            <w:r w:rsidRPr="00D36C66">
              <w:rPr>
                <w:rFonts w:ascii="Times New Roman" w:hAnsi="Times New Roman" w:cs="Times New Roman"/>
                <w:sz w:val="24"/>
                <w:szCs w:val="24"/>
                <w:lang w:eastAsia="ru-RU"/>
              </w:rPr>
              <w:t>Мангутова Б.И.</w:t>
            </w:r>
          </w:p>
        </w:tc>
      </w:tr>
      <w:tr w:rsidR="00C04151" w:rsidRPr="001A42EF" w:rsidTr="00B14516">
        <w:trPr>
          <w:trHeight w:val="391"/>
          <w:jc w:val="center"/>
        </w:trPr>
        <w:tc>
          <w:tcPr>
            <w:tcW w:w="1243" w:type="dxa"/>
            <w:tcBorders>
              <w:top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4 «б» </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6</w:t>
            </w:r>
          </w:p>
        </w:tc>
        <w:tc>
          <w:tcPr>
            <w:tcW w:w="600"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632"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4,6</w:t>
            </w:r>
          </w:p>
        </w:tc>
        <w:tc>
          <w:tcPr>
            <w:tcW w:w="2318" w:type="dxa"/>
            <w:tcBorders>
              <w:top w:val="single" w:sz="4" w:space="0" w:color="auto"/>
              <w:left w:val="single" w:sz="4" w:space="0" w:color="auto"/>
              <w:bottom w:val="single" w:sz="4" w:space="0" w:color="auto"/>
            </w:tcBorders>
          </w:tcPr>
          <w:p w:rsidR="00C04151" w:rsidRPr="00D36C66" w:rsidRDefault="00C04151" w:rsidP="00B14516">
            <w:pPr>
              <w:spacing w:line="240" w:lineRule="auto"/>
              <w:ind w:right="3" w:firstLine="163"/>
              <w:rPr>
                <w:rFonts w:ascii="Times New Roman" w:hAnsi="Times New Roman" w:cs="Times New Roman"/>
                <w:sz w:val="24"/>
                <w:szCs w:val="24"/>
                <w:lang w:eastAsia="ru-RU"/>
              </w:rPr>
            </w:pPr>
            <w:r w:rsidRPr="00D36C66">
              <w:rPr>
                <w:rFonts w:ascii="Times New Roman" w:hAnsi="Times New Roman" w:cs="Times New Roman"/>
                <w:sz w:val="24"/>
                <w:szCs w:val="24"/>
                <w:lang w:eastAsia="ru-RU"/>
              </w:rPr>
              <w:t>Нусхинова С.В.</w:t>
            </w:r>
          </w:p>
        </w:tc>
      </w:tr>
      <w:tr w:rsidR="00C04151" w:rsidRPr="001A42EF" w:rsidTr="00B14516">
        <w:trPr>
          <w:trHeight w:val="391"/>
          <w:jc w:val="center"/>
        </w:trPr>
        <w:tc>
          <w:tcPr>
            <w:tcW w:w="1243" w:type="dxa"/>
            <w:tcBorders>
              <w:top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«в»</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w:t>
            </w:r>
          </w:p>
        </w:tc>
        <w:tc>
          <w:tcPr>
            <w:tcW w:w="600"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632"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4,3</w:t>
            </w:r>
          </w:p>
        </w:tc>
        <w:tc>
          <w:tcPr>
            <w:tcW w:w="2318" w:type="dxa"/>
            <w:tcBorders>
              <w:top w:val="single" w:sz="4" w:space="0" w:color="auto"/>
              <w:left w:val="single" w:sz="4" w:space="0" w:color="auto"/>
              <w:bottom w:val="single" w:sz="4" w:space="0" w:color="auto"/>
            </w:tcBorders>
          </w:tcPr>
          <w:p w:rsidR="00C04151" w:rsidRPr="00D36C66" w:rsidRDefault="00C04151" w:rsidP="00B14516">
            <w:pPr>
              <w:spacing w:line="240" w:lineRule="auto"/>
              <w:ind w:right="3" w:firstLine="163"/>
              <w:rPr>
                <w:rFonts w:ascii="Times New Roman" w:hAnsi="Times New Roman" w:cs="Times New Roman"/>
                <w:sz w:val="24"/>
                <w:szCs w:val="24"/>
                <w:lang w:eastAsia="ru-RU"/>
              </w:rPr>
            </w:pPr>
            <w:r w:rsidRPr="00D36C66">
              <w:rPr>
                <w:rFonts w:ascii="Times New Roman" w:hAnsi="Times New Roman" w:cs="Times New Roman"/>
                <w:sz w:val="24"/>
                <w:szCs w:val="24"/>
                <w:lang w:eastAsia="ru-RU"/>
              </w:rPr>
              <w:t>Санджиева Л.Э.</w:t>
            </w:r>
          </w:p>
        </w:tc>
      </w:tr>
      <w:tr w:rsidR="00C04151" w:rsidRPr="001A42EF" w:rsidTr="00B14516">
        <w:trPr>
          <w:trHeight w:val="391"/>
          <w:jc w:val="center"/>
        </w:trPr>
        <w:tc>
          <w:tcPr>
            <w:tcW w:w="1243" w:type="dxa"/>
            <w:tcBorders>
              <w:top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 «г»</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8</w:t>
            </w:r>
          </w:p>
        </w:tc>
        <w:tc>
          <w:tcPr>
            <w:tcW w:w="600"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632"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4,6</w:t>
            </w:r>
          </w:p>
        </w:tc>
        <w:tc>
          <w:tcPr>
            <w:tcW w:w="2318" w:type="dxa"/>
            <w:tcBorders>
              <w:top w:val="single" w:sz="4" w:space="0" w:color="auto"/>
              <w:left w:val="single" w:sz="4" w:space="0" w:color="auto"/>
              <w:bottom w:val="single" w:sz="4" w:space="0" w:color="auto"/>
            </w:tcBorders>
          </w:tcPr>
          <w:p w:rsidR="00C04151" w:rsidRPr="00D36C66" w:rsidRDefault="00C04151" w:rsidP="00B14516">
            <w:pPr>
              <w:spacing w:line="240" w:lineRule="auto"/>
              <w:ind w:right="3" w:firstLine="163"/>
              <w:rPr>
                <w:rFonts w:ascii="Times New Roman" w:hAnsi="Times New Roman" w:cs="Times New Roman"/>
                <w:sz w:val="24"/>
                <w:szCs w:val="24"/>
                <w:lang w:eastAsia="ru-RU"/>
              </w:rPr>
            </w:pPr>
            <w:r w:rsidRPr="00D36C66">
              <w:rPr>
                <w:rFonts w:ascii="Times New Roman" w:hAnsi="Times New Roman" w:cs="Times New Roman"/>
                <w:sz w:val="24"/>
                <w:szCs w:val="24"/>
                <w:lang w:eastAsia="ru-RU"/>
              </w:rPr>
              <w:t>Ольдаева Г.Б.</w:t>
            </w:r>
          </w:p>
        </w:tc>
      </w:tr>
      <w:tr w:rsidR="00C04151" w:rsidRPr="001A42EF" w:rsidTr="00B14516">
        <w:trPr>
          <w:trHeight w:val="391"/>
          <w:jc w:val="center"/>
        </w:trPr>
        <w:tc>
          <w:tcPr>
            <w:tcW w:w="1243" w:type="dxa"/>
            <w:tcBorders>
              <w:top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Итого </w:t>
            </w:r>
            <w:r w:rsidR="00B14516">
              <w:rPr>
                <w:rFonts w:ascii="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w:t>
            </w:r>
          </w:p>
        </w:tc>
        <w:tc>
          <w:tcPr>
            <w:tcW w:w="600"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after="0" w:line="240" w:lineRule="auto"/>
              <w:ind w:right="3" w:firstLine="567"/>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D36C66">
            <w:pPr>
              <w:spacing w:after="0" w:line="240" w:lineRule="auto"/>
              <w:ind w:right="3" w:firstLine="567"/>
              <w:jc w:val="center"/>
              <w:rPr>
                <w:rFonts w:ascii="Times New Roman" w:hAnsi="Times New Roman" w:cs="Times New Roman"/>
                <w:sz w:val="24"/>
                <w:szCs w:val="24"/>
                <w:lang w:eastAsia="ru-RU"/>
              </w:rPr>
            </w:pPr>
            <w:r w:rsidRPr="00D36C66">
              <w:rPr>
                <w:rFonts w:ascii="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04151" w:rsidRPr="00D36C66" w:rsidRDefault="00C04151" w:rsidP="00B14516">
            <w:pPr>
              <w:spacing w:after="0" w:line="240" w:lineRule="auto"/>
              <w:ind w:right="3"/>
              <w:rPr>
                <w:rFonts w:ascii="Times New Roman" w:hAnsi="Times New Roman" w:cs="Times New Roman"/>
                <w:sz w:val="24"/>
                <w:szCs w:val="24"/>
                <w:lang w:eastAsia="ru-RU"/>
              </w:rPr>
            </w:pPr>
            <w:r w:rsidRPr="00D36C66">
              <w:rPr>
                <w:rFonts w:ascii="Times New Roman" w:hAnsi="Times New Roman" w:cs="Times New Roman"/>
                <w:sz w:val="24"/>
                <w:szCs w:val="24"/>
                <w:lang w:eastAsia="ru-RU"/>
              </w:rPr>
              <w:t>100</w:t>
            </w:r>
          </w:p>
        </w:tc>
        <w:tc>
          <w:tcPr>
            <w:tcW w:w="1632" w:type="dxa"/>
            <w:tcBorders>
              <w:top w:val="single" w:sz="4" w:space="0" w:color="auto"/>
              <w:left w:val="single" w:sz="4" w:space="0" w:color="auto"/>
              <w:bottom w:val="single" w:sz="4" w:space="0" w:color="auto"/>
              <w:right w:val="single" w:sz="4" w:space="0" w:color="auto"/>
            </w:tcBorders>
          </w:tcPr>
          <w:p w:rsidR="00C04151" w:rsidRPr="00D36C66" w:rsidRDefault="00C04151" w:rsidP="00D36C66">
            <w:pPr>
              <w:spacing w:line="240" w:lineRule="auto"/>
              <w:ind w:right="3" w:firstLine="567"/>
              <w:rPr>
                <w:rFonts w:ascii="Times New Roman" w:hAnsi="Times New Roman" w:cs="Times New Roman"/>
                <w:sz w:val="24"/>
                <w:szCs w:val="24"/>
                <w:lang w:eastAsia="ru-RU"/>
              </w:rPr>
            </w:pPr>
            <w:r w:rsidRPr="00D36C66">
              <w:rPr>
                <w:rFonts w:ascii="Times New Roman" w:hAnsi="Times New Roman" w:cs="Times New Roman"/>
                <w:sz w:val="24"/>
                <w:szCs w:val="24"/>
                <w:lang w:eastAsia="ru-RU"/>
              </w:rPr>
              <w:t>4,4</w:t>
            </w:r>
          </w:p>
        </w:tc>
        <w:tc>
          <w:tcPr>
            <w:tcW w:w="2318" w:type="dxa"/>
            <w:tcBorders>
              <w:top w:val="single" w:sz="4" w:space="0" w:color="auto"/>
              <w:left w:val="single" w:sz="4" w:space="0" w:color="auto"/>
              <w:bottom w:val="single" w:sz="4" w:space="0" w:color="auto"/>
            </w:tcBorders>
          </w:tcPr>
          <w:p w:rsidR="00C04151" w:rsidRPr="00D36C66" w:rsidRDefault="00C04151" w:rsidP="00D36C66">
            <w:pPr>
              <w:spacing w:line="240" w:lineRule="auto"/>
              <w:ind w:right="3" w:firstLine="567"/>
              <w:rPr>
                <w:rFonts w:ascii="Times New Roman" w:hAnsi="Times New Roman" w:cs="Times New Roman"/>
                <w:sz w:val="24"/>
                <w:szCs w:val="24"/>
                <w:lang w:eastAsia="ru-RU"/>
              </w:rPr>
            </w:pPr>
          </w:p>
        </w:tc>
      </w:tr>
    </w:tbl>
    <w:p w:rsidR="00E50BD1" w:rsidRDefault="00E50BD1" w:rsidP="00D36C66">
      <w:pPr>
        <w:spacing w:after="0" w:line="240" w:lineRule="auto"/>
        <w:ind w:right="3" w:firstLine="567"/>
        <w:jc w:val="both"/>
        <w:rPr>
          <w:rFonts w:ascii="Times New Roman" w:hAnsi="Times New Roman" w:cs="Times New Roman"/>
          <w:sz w:val="24"/>
          <w:szCs w:val="24"/>
          <w:lang w:eastAsia="ru-RU"/>
        </w:rPr>
      </w:pPr>
    </w:p>
    <w:p w:rsidR="00C04151" w:rsidRPr="00D36C66" w:rsidRDefault="00C04151" w:rsidP="00D36C66">
      <w:pPr>
        <w:spacing w:after="0" w:line="240" w:lineRule="auto"/>
        <w:ind w:right="3" w:firstLine="567"/>
        <w:jc w:val="both"/>
        <w:rPr>
          <w:rFonts w:ascii="Times New Roman" w:hAnsi="Times New Roman" w:cs="Times New Roman"/>
          <w:sz w:val="24"/>
          <w:szCs w:val="24"/>
          <w:lang w:eastAsia="ru-RU"/>
        </w:rPr>
      </w:pPr>
      <w:r w:rsidRPr="00D36C66">
        <w:rPr>
          <w:rFonts w:ascii="Times New Roman" w:hAnsi="Times New Roman" w:cs="Times New Roman"/>
          <w:sz w:val="24"/>
          <w:szCs w:val="24"/>
          <w:lang w:eastAsia="ru-RU"/>
        </w:rPr>
        <w:t xml:space="preserve">Из таблицы видно, что качество выполнения ВПР по окружающему миру составляет 100 %. Анализ ВПР по окружающему миру позволяет сделать выводы о том, что учащиеся 4 классов грамотно применяют полученные знания в практической работе. Учащиеся показали высокий уровень знаний по окружающему миру. </w:t>
      </w:r>
    </w:p>
    <w:p w:rsidR="00C04151" w:rsidRDefault="00C04151" w:rsidP="00D36C66">
      <w:pPr>
        <w:spacing w:after="0" w:line="240" w:lineRule="auto"/>
        <w:ind w:right="3" w:firstLine="567"/>
        <w:jc w:val="both"/>
        <w:rPr>
          <w:rFonts w:ascii="Times New Roman" w:hAnsi="Times New Roman" w:cs="Times New Roman"/>
          <w:sz w:val="24"/>
          <w:szCs w:val="24"/>
        </w:rPr>
      </w:pPr>
      <w:r w:rsidRPr="00D36C66">
        <w:rPr>
          <w:rFonts w:ascii="Times New Roman" w:hAnsi="Times New Roman" w:cs="Times New Roman"/>
          <w:b/>
          <w:bCs/>
          <w:sz w:val="24"/>
          <w:szCs w:val="24"/>
          <w:lang w:eastAsia="ru-RU"/>
        </w:rPr>
        <w:t xml:space="preserve">Выводы: </w:t>
      </w:r>
      <w:r w:rsidRPr="00D36C66">
        <w:rPr>
          <w:rFonts w:ascii="Times New Roman" w:hAnsi="Times New Roman" w:cs="Times New Roman"/>
          <w:kern w:val="1"/>
          <w:sz w:val="24"/>
          <w:szCs w:val="24"/>
          <w:lang w:eastAsia="ar-SA"/>
        </w:rPr>
        <w:t xml:space="preserve">Знания учащихся 4 классов </w:t>
      </w:r>
      <w:r w:rsidRPr="00D36C66">
        <w:rPr>
          <w:rFonts w:ascii="Times New Roman" w:hAnsi="Times New Roman" w:cs="Times New Roman"/>
          <w:sz w:val="24"/>
          <w:szCs w:val="24"/>
        </w:rPr>
        <w:t xml:space="preserve">изученного учебного материала </w:t>
      </w:r>
      <w:r w:rsidRPr="00D36C66">
        <w:rPr>
          <w:rFonts w:ascii="Times New Roman" w:hAnsi="Times New Roman" w:cs="Times New Roman"/>
          <w:kern w:val="1"/>
          <w:sz w:val="24"/>
          <w:szCs w:val="24"/>
          <w:lang w:eastAsia="ar-SA"/>
        </w:rPr>
        <w:t xml:space="preserve">по окружающему миру находятся </w:t>
      </w:r>
      <w:r w:rsidRPr="00D36C66">
        <w:rPr>
          <w:rFonts w:ascii="Times New Roman" w:hAnsi="Times New Roman" w:cs="Times New Roman"/>
          <w:sz w:val="24"/>
          <w:szCs w:val="24"/>
        </w:rPr>
        <w:t>на достаточном уровне.</w:t>
      </w:r>
    </w:p>
    <w:p w:rsidR="007B24A9" w:rsidRDefault="007B24A9" w:rsidP="00B14516">
      <w:pPr>
        <w:widowControl w:val="0"/>
        <w:autoSpaceDE w:val="0"/>
        <w:autoSpaceDN w:val="0"/>
        <w:spacing w:after="0" w:line="240" w:lineRule="auto"/>
        <w:ind w:right="828"/>
        <w:jc w:val="both"/>
        <w:rPr>
          <w:rFonts w:ascii="Times New Roman" w:hAnsi="Times New Roman" w:cs="Times New Roman"/>
          <w:b/>
          <w:sz w:val="24"/>
          <w:szCs w:val="24"/>
          <w:lang w:eastAsia="ru-RU"/>
        </w:rPr>
      </w:pPr>
    </w:p>
    <w:p w:rsidR="007B24A9" w:rsidRDefault="007B24A9" w:rsidP="00B14516">
      <w:pPr>
        <w:widowControl w:val="0"/>
        <w:autoSpaceDE w:val="0"/>
        <w:autoSpaceDN w:val="0"/>
        <w:spacing w:after="0" w:line="240" w:lineRule="auto"/>
        <w:ind w:right="828"/>
        <w:jc w:val="both"/>
        <w:rPr>
          <w:rFonts w:ascii="Times New Roman" w:hAnsi="Times New Roman" w:cs="Times New Roman"/>
          <w:b/>
          <w:sz w:val="24"/>
          <w:szCs w:val="24"/>
          <w:lang w:eastAsia="ru-RU"/>
        </w:rPr>
      </w:pPr>
    </w:p>
    <w:p w:rsidR="007B24A9" w:rsidRDefault="007B24A9" w:rsidP="00B14516">
      <w:pPr>
        <w:widowControl w:val="0"/>
        <w:autoSpaceDE w:val="0"/>
        <w:autoSpaceDN w:val="0"/>
        <w:spacing w:after="0" w:line="240" w:lineRule="auto"/>
        <w:ind w:right="828"/>
        <w:jc w:val="both"/>
        <w:rPr>
          <w:rFonts w:ascii="Times New Roman" w:hAnsi="Times New Roman" w:cs="Times New Roman"/>
          <w:b/>
          <w:sz w:val="24"/>
          <w:szCs w:val="24"/>
          <w:lang w:eastAsia="ru-RU"/>
        </w:rPr>
      </w:pPr>
    </w:p>
    <w:p w:rsidR="00B14516" w:rsidRPr="00B14516" w:rsidRDefault="00B14516" w:rsidP="00B14516">
      <w:pPr>
        <w:widowControl w:val="0"/>
        <w:autoSpaceDE w:val="0"/>
        <w:autoSpaceDN w:val="0"/>
        <w:spacing w:after="0" w:line="240" w:lineRule="auto"/>
        <w:ind w:right="828"/>
        <w:jc w:val="both"/>
        <w:rPr>
          <w:rFonts w:ascii="Times New Roman" w:hAnsi="Times New Roman" w:cs="Times New Roman"/>
          <w:b/>
          <w:sz w:val="24"/>
          <w:szCs w:val="24"/>
          <w:lang w:eastAsia="ru-RU"/>
        </w:rPr>
      </w:pPr>
      <w:r w:rsidRPr="00B14516">
        <w:rPr>
          <w:rFonts w:ascii="Times New Roman" w:hAnsi="Times New Roman" w:cs="Times New Roman"/>
          <w:b/>
          <w:sz w:val="24"/>
          <w:szCs w:val="24"/>
          <w:lang w:eastAsia="ru-RU"/>
        </w:rPr>
        <w:lastRenderedPageBreak/>
        <w:t>4 классы</w:t>
      </w:r>
    </w:p>
    <w:p w:rsidR="00B14516" w:rsidRPr="003A5E28" w:rsidRDefault="007B24A9" w:rsidP="00B14516">
      <w:pPr>
        <w:widowControl w:val="0"/>
        <w:tabs>
          <w:tab w:val="left" w:pos="5814"/>
        </w:tabs>
        <w:autoSpaceDE w:val="0"/>
        <w:autoSpaceDN w:val="0"/>
        <w:spacing w:before="7" w:after="0" w:line="240" w:lineRule="auto"/>
        <w:outlineLvl w:val="2"/>
        <w:rPr>
          <w:rFonts w:ascii="Times New Roman" w:hAnsi="Times New Roman" w:cs="Times New Roman"/>
          <w:b/>
          <w:bCs/>
          <w:lang w:eastAsia="ru-RU"/>
        </w:rPr>
      </w:pPr>
      <w:r w:rsidRPr="001A42EF">
        <w:rPr>
          <w:rFonts w:ascii="Times New Roman" w:hAnsi="Times New Roman" w:cs="Times New Roman"/>
          <w:b/>
          <w:bCs/>
          <w:noProof/>
          <w:lang w:eastAsia="ru-RU"/>
        </w:rPr>
        <w:object w:dxaOrig="7105" w:dyaOrig="3216">
          <v:shape id="Диаграмма 240" o:spid="_x0000_i1034" type="#_x0000_t75" style="width:357pt;height:169.5pt;visibility:visible" o:ole="">
            <v:imagedata r:id="rId28" o:title="" cropbottom="-61f"/>
            <o:lock v:ext="edit" aspectratio="f"/>
          </v:shape>
          <o:OLEObject Type="Embed" ProgID="Excel.Sheet.8" ShapeID="Диаграмма 240" DrawAspect="Content" ObjectID="_1618121724" r:id="rId29"/>
        </w:object>
      </w:r>
    </w:p>
    <w:p w:rsidR="00B14516" w:rsidRPr="00D36C66" w:rsidRDefault="00B14516" w:rsidP="00D36C66">
      <w:pPr>
        <w:spacing w:after="0" w:line="240" w:lineRule="auto"/>
        <w:ind w:right="3" w:firstLine="567"/>
        <w:jc w:val="both"/>
        <w:rPr>
          <w:rFonts w:ascii="Times New Roman" w:hAnsi="Times New Roman" w:cs="Times New Roman"/>
          <w:sz w:val="24"/>
          <w:szCs w:val="24"/>
        </w:rPr>
      </w:pPr>
    </w:p>
    <w:p w:rsidR="00C04151" w:rsidRDefault="00C04151" w:rsidP="00B463C8">
      <w:pPr>
        <w:widowControl w:val="0"/>
        <w:autoSpaceDE w:val="0"/>
        <w:autoSpaceDN w:val="0"/>
        <w:spacing w:after="0" w:line="240" w:lineRule="auto"/>
        <w:ind w:right="3" w:firstLine="567"/>
        <w:jc w:val="both"/>
        <w:rPr>
          <w:rFonts w:ascii="Times New Roman" w:hAnsi="Times New Roman" w:cs="Times New Roman"/>
          <w:sz w:val="24"/>
          <w:szCs w:val="24"/>
          <w:lang w:eastAsia="ru-RU"/>
        </w:rPr>
      </w:pPr>
      <w:r w:rsidRPr="003A5E28">
        <w:rPr>
          <w:rFonts w:ascii="Times New Roman" w:hAnsi="Times New Roman" w:cs="Times New Roman"/>
          <w:sz w:val="24"/>
          <w:szCs w:val="24"/>
          <w:lang w:eastAsia="ru-RU"/>
        </w:rPr>
        <w:t xml:space="preserve">Для </w:t>
      </w:r>
      <w:r>
        <w:rPr>
          <w:rFonts w:ascii="Times New Roman" w:hAnsi="Times New Roman" w:cs="Times New Roman"/>
          <w:sz w:val="24"/>
          <w:szCs w:val="24"/>
          <w:lang w:eastAsia="ru-RU"/>
        </w:rPr>
        <w:t>учащихся 5, 6</w:t>
      </w:r>
      <w:r w:rsidRPr="003A5E28">
        <w:rPr>
          <w:rFonts w:ascii="Times New Roman" w:hAnsi="Times New Roman" w:cs="Times New Roman"/>
          <w:sz w:val="24"/>
          <w:szCs w:val="24"/>
          <w:lang w:eastAsia="ru-RU"/>
        </w:rPr>
        <w:t xml:space="preserve"> классов ВПР были проведены в режиме апробации. В таблице приведены</w:t>
      </w:r>
      <w:r>
        <w:rPr>
          <w:rFonts w:ascii="Times New Roman" w:hAnsi="Times New Roman" w:cs="Times New Roman"/>
          <w:sz w:val="24"/>
          <w:szCs w:val="24"/>
          <w:lang w:eastAsia="ru-RU"/>
        </w:rPr>
        <w:t xml:space="preserve"> в 5</w:t>
      </w:r>
      <w:r w:rsidRPr="003A5E28">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 xml:space="preserve">6 </w:t>
      </w:r>
      <w:r w:rsidRPr="003A5E28">
        <w:rPr>
          <w:rFonts w:ascii="Times New Roman" w:hAnsi="Times New Roman" w:cs="Times New Roman"/>
          <w:sz w:val="24"/>
          <w:szCs w:val="24"/>
          <w:lang w:eastAsia="ru-RU"/>
        </w:rPr>
        <w:t>классах качественные показатели выполнения задани</w:t>
      </w:r>
      <w:r>
        <w:rPr>
          <w:rFonts w:ascii="Times New Roman" w:hAnsi="Times New Roman" w:cs="Times New Roman"/>
          <w:sz w:val="24"/>
          <w:szCs w:val="24"/>
          <w:lang w:eastAsia="ru-RU"/>
        </w:rPr>
        <w:t>й ВПР по учебным предметам, в 5,6</w:t>
      </w:r>
      <w:r w:rsidRPr="003A5E28">
        <w:rPr>
          <w:rFonts w:ascii="Times New Roman" w:hAnsi="Times New Roman" w:cs="Times New Roman"/>
          <w:sz w:val="24"/>
          <w:szCs w:val="24"/>
          <w:lang w:eastAsia="ru-RU"/>
        </w:rPr>
        <w:t xml:space="preserve"> классах процент учащимися выполнения заданий ВПР.</w:t>
      </w:r>
      <w:bookmarkStart w:id="0" w:name="_GoBack"/>
      <w:bookmarkEnd w:id="0"/>
      <w:r>
        <w:rPr>
          <w:rFonts w:ascii="Times New Roman" w:hAnsi="Times New Roman" w:cs="Times New Roman"/>
          <w:sz w:val="24"/>
          <w:szCs w:val="24"/>
          <w:lang w:eastAsia="ru-RU"/>
        </w:rPr>
        <w:t xml:space="preserve"> </w:t>
      </w:r>
      <w:r w:rsidRPr="003A5E28">
        <w:rPr>
          <w:rFonts w:ascii="Times New Roman" w:hAnsi="Times New Roman" w:cs="Times New Roman"/>
          <w:sz w:val="24"/>
          <w:szCs w:val="24"/>
          <w:lang w:eastAsia="ru-RU"/>
        </w:rPr>
        <w:t xml:space="preserve"> Педагоги и учащиеся проанализировали выполненные задания, сделали анализ ошибок, составили план работы по успешному выполнению ВПР в следующем учебном году.</w:t>
      </w:r>
    </w:p>
    <w:p w:rsidR="00C04151" w:rsidRDefault="00C04151" w:rsidP="00B463C8">
      <w:pPr>
        <w:widowControl w:val="0"/>
        <w:autoSpaceDE w:val="0"/>
        <w:autoSpaceDN w:val="0"/>
        <w:spacing w:after="0" w:line="240" w:lineRule="auto"/>
        <w:ind w:right="3"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Результаты ВПР в 5-х классах: учитель русского языка 5 «А» класса Муткаева Т.А.-КЗ -100%, учитель русского языка 5 «б» класса Лубинецкая С.А.- КЗ -100%, учитель математики 5 «А» класса Бадиева Л.Б.- КЗ -100</w:t>
      </w:r>
      <w:r w:rsidRPr="00B463C8">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%,учитель математики 5 «б» класса Санджиева И.В..- КЗ -100%, учитель истории 5 «А» класса Бадмаев Б.В.- КЗ -95%, учитель истории 5 «Б» класса Бадмаев Б.В. – КЗ -95%,</w:t>
      </w:r>
      <w:r w:rsidRPr="0099636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учитель биологии 5 «А» класса Чумашкаева Н.Т. – КЗ -100%,</w:t>
      </w:r>
      <w:r w:rsidRPr="0099636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учитель биологии 5 «Б» класса Чумашкаева Н.Т.- КЗ -100%.</w:t>
      </w:r>
    </w:p>
    <w:p w:rsidR="00C04151" w:rsidRDefault="00C04151" w:rsidP="00996367">
      <w:pPr>
        <w:widowControl w:val="0"/>
        <w:autoSpaceDE w:val="0"/>
        <w:autoSpaceDN w:val="0"/>
        <w:spacing w:after="0" w:line="240" w:lineRule="auto"/>
        <w:ind w:right="3"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Результаты ВПР в 6-х классах: учитель русского языка 6 «А» класса Муткаева Т.А.-КЗ -100%, учитель русского языка 6 «Б» класса Муткаева Т.А. – КЗ -100%,учитель математики 6 «А» класса Бадиева Л.Б. – КЗ -95</w:t>
      </w:r>
      <w:r w:rsidRPr="00B463C8">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учитель математики 6 «б» класса Санджиева И.В. – КЗ - 95%, учитель истории 6 «А» класса Бадмаев Б.В. – КЗ - 95%, учитель истории 6 «Б» класса Бадмаев Б.В.-КЗ-95%.</w:t>
      </w:r>
    </w:p>
    <w:p w:rsidR="00C04151" w:rsidRDefault="00C04151" w:rsidP="00586676">
      <w:pPr>
        <w:widowControl w:val="0"/>
        <w:autoSpaceDE w:val="0"/>
        <w:autoSpaceDN w:val="0"/>
        <w:spacing w:after="0" w:line="240" w:lineRule="auto"/>
        <w:ind w:left="1126"/>
        <w:jc w:val="center"/>
        <w:rPr>
          <w:rFonts w:ascii="Times New Roman" w:hAnsi="Times New Roman" w:cs="Times New Roman"/>
          <w:b/>
          <w:bCs/>
          <w:sz w:val="24"/>
          <w:szCs w:val="24"/>
          <w:lang w:eastAsia="ru-RU"/>
        </w:rPr>
      </w:pPr>
    </w:p>
    <w:p w:rsidR="00C04151" w:rsidRPr="00B463C8" w:rsidRDefault="00C04151" w:rsidP="00586676">
      <w:pPr>
        <w:widowControl w:val="0"/>
        <w:autoSpaceDE w:val="0"/>
        <w:autoSpaceDN w:val="0"/>
        <w:spacing w:after="0" w:line="240" w:lineRule="auto"/>
        <w:ind w:left="1126"/>
        <w:jc w:val="center"/>
        <w:rPr>
          <w:rFonts w:ascii="Times New Roman" w:hAnsi="Times New Roman" w:cs="Times New Roman"/>
          <w:b/>
          <w:bCs/>
          <w:sz w:val="24"/>
          <w:szCs w:val="24"/>
          <w:lang w:eastAsia="ru-RU"/>
        </w:rPr>
      </w:pPr>
      <w:r w:rsidRPr="00B463C8">
        <w:rPr>
          <w:rFonts w:ascii="Times New Roman" w:hAnsi="Times New Roman" w:cs="Times New Roman"/>
          <w:b/>
          <w:bCs/>
          <w:sz w:val="24"/>
          <w:szCs w:val="24"/>
          <w:lang w:eastAsia="ru-RU"/>
        </w:rPr>
        <w:t>5 классы</w:t>
      </w:r>
    </w:p>
    <w:p w:rsidR="00C04151" w:rsidRDefault="00C04151" w:rsidP="00501CD1">
      <w:pPr>
        <w:pStyle w:val="af1"/>
        <w:widowControl w:val="0"/>
        <w:autoSpaceDE w:val="0"/>
        <w:autoSpaceDN w:val="0"/>
        <w:spacing w:before="213" w:after="0" w:line="240" w:lineRule="auto"/>
        <w:ind w:left="76" w:right="3"/>
        <w:rPr>
          <w:rFonts w:ascii="Times New Roman" w:hAnsi="Times New Roman" w:cs="Times New Roman"/>
          <w:color w:val="00B050"/>
        </w:rPr>
      </w:pPr>
      <w:r w:rsidRPr="001A42EF">
        <w:rPr>
          <w:rFonts w:ascii="Times New Roman" w:hAnsi="Times New Roman" w:cs="Times New Roman"/>
          <w:noProof/>
          <w:color w:val="00B050"/>
        </w:rPr>
        <w:object w:dxaOrig="7037" w:dyaOrig="3524">
          <v:shape id="Диаграмма 300" o:spid="_x0000_i1035" type="#_x0000_t75" style="width:351.75pt;height:176.25pt;visibility:visible" o:ole="">
            <v:imagedata r:id="rId30" o:title=""/>
            <o:lock v:ext="edit" aspectratio="f"/>
          </v:shape>
          <o:OLEObject Type="Embed" ProgID="Excel.Sheet.8" ShapeID="Диаграмма 300" DrawAspect="Content" ObjectID="_1618121725" r:id="rId31"/>
        </w:object>
      </w:r>
    </w:p>
    <w:p w:rsidR="00C04151" w:rsidRDefault="00C04151" w:rsidP="00501CD1">
      <w:pPr>
        <w:pStyle w:val="af1"/>
        <w:widowControl w:val="0"/>
        <w:autoSpaceDE w:val="0"/>
        <w:autoSpaceDN w:val="0"/>
        <w:spacing w:before="213" w:after="0" w:line="240" w:lineRule="auto"/>
        <w:ind w:left="76" w:right="3"/>
        <w:rPr>
          <w:rFonts w:ascii="Times New Roman" w:hAnsi="Times New Roman" w:cs="Times New Roman"/>
          <w:color w:val="00B050"/>
        </w:rPr>
      </w:pPr>
    </w:p>
    <w:p w:rsidR="00C04151" w:rsidRPr="00644136" w:rsidRDefault="00C04151" w:rsidP="00501CD1">
      <w:pPr>
        <w:pStyle w:val="af1"/>
        <w:widowControl w:val="0"/>
        <w:autoSpaceDE w:val="0"/>
        <w:autoSpaceDN w:val="0"/>
        <w:spacing w:before="213" w:after="0" w:line="240" w:lineRule="auto"/>
        <w:ind w:left="76" w:right="3"/>
        <w:rPr>
          <w:rFonts w:ascii="Times New Roman" w:hAnsi="Times New Roman" w:cs="Times New Roman"/>
          <w:color w:val="00B050"/>
        </w:rPr>
      </w:pPr>
    </w:p>
    <w:p w:rsidR="007B24A9" w:rsidRDefault="007B24A9" w:rsidP="00586676">
      <w:pPr>
        <w:widowControl w:val="0"/>
        <w:autoSpaceDE w:val="0"/>
        <w:autoSpaceDN w:val="0"/>
        <w:spacing w:after="0" w:line="240" w:lineRule="auto"/>
        <w:jc w:val="center"/>
        <w:rPr>
          <w:rFonts w:ascii="Times New Roman" w:hAnsi="Times New Roman" w:cs="Times New Roman"/>
          <w:b/>
          <w:bCs/>
          <w:sz w:val="24"/>
          <w:szCs w:val="24"/>
        </w:rPr>
      </w:pPr>
    </w:p>
    <w:p w:rsidR="007B24A9" w:rsidRDefault="007B24A9" w:rsidP="00586676">
      <w:pPr>
        <w:widowControl w:val="0"/>
        <w:autoSpaceDE w:val="0"/>
        <w:autoSpaceDN w:val="0"/>
        <w:spacing w:after="0" w:line="240" w:lineRule="auto"/>
        <w:jc w:val="center"/>
        <w:rPr>
          <w:rFonts w:ascii="Times New Roman" w:hAnsi="Times New Roman" w:cs="Times New Roman"/>
          <w:b/>
          <w:bCs/>
          <w:sz w:val="24"/>
          <w:szCs w:val="24"/>
        </w:rPr>
      </w:pPr>
    </w:p>
    <w:p w:rsidR="00C04151" w:rsidRPr="00BF73CF" w:rsidRDefault="00C04151" w:rsidP="00586676">
      <w:pPr>
        <w:widowControl w:val="0"/>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BF73CF">
        <w:rPr>
          <w:rFonts w:ascii="Times New Roman" w:hAnsi="Times New Roman" w:cs="Times New Roman"/>
          <w:b/>
          <w:bCs/>
          <w:sz w:val="24"/>
          <w:szCs w:val="24"/>
        </w:rPr>
        <w:t>класс</w:t>
      </w:r>
    </w:p>
    <w:p w:rsidR="00C04151" w:rsidRDefault="00C04151" w:rsidP="00B463C8">
      <w:pPr>
        <w:widowControl w:val="0"/>
        <w:autoSpaceDE w:val="0"/>
        <w:autoSpaceDN w:val="0"/>
        <w:spacing w:before="213" w:after="0" w:line="240" w:lineRule="auto"/>
        <w:ind w:right="3"/>
        <w:rPr>
          <w:rFonts w:ascii="Times New Roman" w:hAnsi="Times New Roman" w:cs="Times New Roman"/>
          <w:color w:val="00B050"/>
          <w:lang w:eastAsia="ru-RU"/>
        </w:rPr>
      </w:pPr>
      <w:r w:rsidRPr="001A42EF">
        <w:rPr>
          <w:rFonts w:ascii="Times New Roman" w:hAnsi="Times New Roman" w:cs="Times New Roman"/>
          <w:noProof/>
          <w:color w:val="00B050"/>
          <w:lang w:eastAsia="ru-RU"/>
        </w:rPr>
        <w:object w:dxaOrig="7037" w:dyaOrig="3524">
          <v:shape id="Диаграмма 7" o:spid="_x0000_i1036" type="#_x0000_t75" style="width:351.75pt;height:176.25pt;visibility:visible" o:ole="">
            <v:imagedata r:id="rId32" o:title=""/>
            <o:lock v:ext="edit" aspectratio="f"/>
          </v:shape>
          <o:OLEObject Type="Embed" ProgID="Excel.Sheet.8" ShapeID="Диаграмма 7" DrawAspect="Content" ObjectID="_1618121726" r:id="rId33"/>
        </w:object>
      </w:r>
    </w:p>
    <w:p w:rsidR="00C04151" w:rsidRDefault="00C04151" w:rsidP="00501CD1">
      <w:pPr>
        <w:widowControl w:val="0"/>
        <w:autoSpaceDE w:val="0"/>
        <w:autoSpaceDN w:val="0"/>
        <w:spacing w:before="213" w:after="0" w:line="240" w:lineRule="auto"/>
        <w:ind w:right="3" w:firstLine="709"/>
        <w:rPr>
          <w:rFonts w:ascii="Times New Roman" w:hAnsi="Times New Roman" w:cs="Times New Roman"/>
          <w:color w:val="00B050"/>
          <w:lang w:eastAsia="ru-RU"/>
        </w:rPr>
      </w:pPr>
    </w:p>
    <w:p w:rsidR="00C04151" w:rsidRPr="00152A0D" w:rsidRDefault="00C04151" w:rsidP="00152A0D">
      <w:pPr>
        <w:widowControl w:val="0"/>
        <w:autoSpaceDE w:val="0"/>
        <w:autoSpaceDN w:val="0"/>
        <w:spacing w:before="213" w:after="0" w:line="240" w:lineRule="auto"/>
        <w:ind w:right="3" w:firstLine="709"/>
        <w:rPr>
          <w:rFonts w:ascii="Times New Roman" w:hAnsi="Times New Roman" w:cs="Times New Roman"/>
          <w:lang w:eastAsia="ru-RU"/>
        </w:rPr>
      </w:pPr>
      <w:r w:rsidRPr="00BF73CF">
        <w:rPr>
          <w:rFonts w:ascii="Times New Roman" w:hAnsi="Times New Roman" w:cs="Times New Roman"/>
          <w:lang w:eastAsia="ru-RU"/>
        </w:rPr>
        <w:t>При анализе выполнени</w:t>
      </w:r>
      <w:r>
        <w:rPr>
          <w:rFonts w:ascii="Times New Roman" w:hAnsi="Times New Roman" w:cs="Times New Roman"/>
          <w:lang w:eastAsia="ru-RU"/>
        </w:rPr>
        <w:t>я</w:t>
      </w:r>
      <w:r w:rsidRPr="00BF73CF">
        <w:rPr>
          <w:rFonts w:ascii="Times New Roman" w:hAnsi="Times New Roman" w:cs="Times New Roman"/>
          <w:lang w:eastAsia="ru-RU"/>
        </w:rPr>
        <w:t xml:space="preserve"> заданий ВПР выявлены типичные ошибки и пробелы в знаниях учащихся, которые будут ликвидированы через планы индивидуа</w:t>
      </w:r>
      <w:r>
        <w:rPr>
          <w:rFonts w:ascii="Times New Roman" w:hAnsi="Times New Roman" w:cs="Times New Roman"/>
          <w:lang w:eastAsia="ru-RU"/>
        </w:rPr>
        <w:t>льной коррекции знаний учащихся.</w:t>
      </w: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A75D5A" w:rsidRPr="001D7504" w:rsidRDefault="00A75D5A" w:rsidP="00A75D5A">
      <w:pPr>
        <w:widowControl w:val="0"/>
        <w:tabs>
          <w:tab w:val="left" w:pos="0"/>
          <w:tab w:val="num" w:pos="1418"/>
        </w:tabs>
        <w:suppressAutoHyphens/>
        <w:spacing w:after="0" w:line="240" w:lineRule="auto"/>
        <w:ind w:left="1418" w:right="550" w:firstLine="567"/>
        <w:jc w:val="both"/>
        <w:rPr>
          <w:rFonts w:ascii="Times New Roman" w:hAnsi="Times New Roman" w:cs="Times New Roman"/>
          <w:b/>
          <w:bCs/>
          <w:kern w:val="2"/>
          <w:sz w:val="24"/>
          <w:szCs w:val="24"/>
          <w:lang w:eastAsia="ru-RU"/>
        </w:rPr>
      </w:pPr>
      <w:r>
        <w:rPr>
          <w:rFonts w:ascii="Times New Roman" w:hAnsi="Times New Roman" w:cs="Times New Roman"/>
          <w:b/>
          <w:bCs/>
          <w:kern w:val="2"/>
          <w:sz w:val="24"/>
          <w:szCs w:val="24"/>
          <w:lang w:eastAsia="ru-RU"/>
        </w:rPr>
        <w:t xml:space="preserve">8.3. </w:t>
      </w:r>
      <w:r w:rsidRPr="00EC5EB9">
        <w:rPr>
          <w:rFonts w:ascii="Times New Roman" w:hAnsi="Times New Roman" w:cs="Times New Roman"/>
          <w:b/>
          <w:bCs/>
          <w:kern w:val="2"/>
          <w:sz w:val="24"/>
          <w:szCs w:val="24"/>
          <w:lang w:eastAsia="ru-RU"/>
        </w:rPr>
        <w:t>Результаты гос</w:t>
      </w:r>
      <w:r>
        <w:rPr>
          <w:rFonts w:ascii="Times New Roman" w:hAnsi="Times New Roman" w:cs="Times New Roman"/>
          <w:b/>
          <w:bCs/>
          <w:kern w:val="2"/>
          <w:sz w:val="24"/>
          <w:szCs w:val="24"/>
          <w:lang w:eastAsia="ru-RU"/>
        </w:rPr>
        <w:t>ударственной итоговой аттестации</w:t>
      </w:r>
    </w:p>
    <w:p w:rsidR="00A75D5A" w:rsidRPr="001D7504" w:rsidRDefault="00A75D5A" w:rsidP="00A75D5A">
      <w:pPr>
        <w:widowControl w:val="0"/>
        <w:autoSpaceDE w:val="0"/>
        <w:autoSpaceDN w:val="0"/>
        <w:spacing w:before="7" w:after="0" w:line="240" w:lineRule="auto"/>
        <w:rPr>
          <w:rFonts w:ascii="Times New Roman" w:hAnsi="Times New Roman" w:cs="Times New Roman"/>
          <w:lang w:eastAsia="ru-RU"/>
        </w:rPr>
      </w:pPr>
    </w:p>
    <w:p w:rsidR="00A75D5A" w:rsidRPr="001D7504" w:rsidRDefault="00A75D5A" w:rsidP="00A75D5A">
      <w:pPr>
        <w:widowControl w:val="0"/>
        <w:autoSpaceDE w:val="0"/>
        <w:autoSpaceDN w:val="0"/>
        <w:spacing w:after="0" w:line="250" w:lineRule="exact"/>
        <w:jc w:val="center"/>
        <w:outlineLvl w:val="2"/>
        <w:rPr>
          <w:rFonts w:ascii="Times New Roman" w:hAnsi="Times New Roman" w:cs="Times New Roman"/>
          <w:b/>
          <w:bCs/>
          <w:u w:val="single"/>
          <w:lang w:eastAsia="ru-RU"/>
        </w:rPr>
      </w:pPr>
      <w:r w:rsidRPr="001D7504">
        <w:rPr>
          <w:rFonts w:ascii="Times New Roman" w:hAnsi="Times New Roman" w:cs="Times New Roman"/>
          <w:b/>
          <w:bCs/>
          <w:u w:val="single"/>
          <w:lang w:eastAsia="ru-RU"/>
        </w:rPr>
        <w:t>Результаты учащихся 9-х классов на итоговой аттестации</w:t>
      </w:r>
    </w:p>
    <w:p w:rsidR="00A75D5A" w:rsidRPr="001D7504" w:rsidRDefault="00A75D5A" w:rsidP="00A75D5A">
      <w:pPr>
        <w:widowControl w:val="0"/>
        <w:autoSpaceDE w:val="0"/>
        <w:autoSpaceDN w:val="0"/>
        <w:spacing w:after="0" w:line="250" w:lineRule="exact"/>
        <w:ind w:left="3540"/>
        <w:outlineLvl w:val="2"/>
        <w:rPr>
          <w:rFonts w:ascii="Times New Roman" w:hAnsi="Times New Roman" w:cs="Times New Roman"/>
          <w:b/>
          <w:bCs/>
          <w:lang w:eastAsia="ru-RU"/>
        </w:rPr>
      </w:pPr>
    </w:p>
    <w:p w:rsidR="00A75D5A" w:rsidRDefault="00A75D5A" w:rsidP="00A75D5A">
      <w:pPr>
        <w:widowControl w:val="0"/>
        <w:autoSpaceDE w:val="0"/>
        <w:autoSpaceDN w:val="0"/>
        <w:spacing w:after="0" w:line="240" w:lineRule="auto"/>
        <w:ind w:right="3" w:firstLine="567"/>
        <w:jc w:val="both"/>
        <w:rPr>
          <w:rFonts w:ascii="Times New Roman" w:hAnsi="Times New Roman" w:cs="Times New Roman"/>
          <w:lang w:eastAsia="ru-RU"/>
        </w:rPr>
      </w:pPr>
      <w:r w:rsidRPr="001D7504">
        <w:rPr>
          <w:rFonts w:ascii="Times New Roman" w:hAnsi="Times New Roman" w:cs="Times New Roman"/>
          <w:b/>
          <w:bCs/>
          <w:lang w:eastAsia="ru-RU"/>
        </w:rPr>
        <w:t>В 201</w:t>
      </w:r>
      <w:r>
        <w:rPr>
          <w:rFonts w:ascii="Times New Roman" w:hAnsi="Times New Roman" w:cs="Times New Roman"/>
          <w:b/>
          <w:bCs/>
          <w:lang w:eastAsia="ru-RU"/>
        </w:rPr>
        <w:t>7</w:t>
      </w:r>
      <w:r w:rsidRPr="001D7504">
        <w:rPr>
          <w:rFonts w:ascii="Times New Roman" w:hAnsi="Times New Roman" w:cs="Times New Roman"/>
          <w:b/>
          <w:bCs/>
          <w:lang w:eastAsia="ru-RU"/>
        </w:rPr>
        <w:t>-201</w:t>
      </w:r>
      <w:r>
        <w:rPr>
          <w:rFonts w:ascii="Times New Roman" w:hAnsi="Times New Roman" w:cs="Times New Roman"/>
          <w:b/>
          <w:bCs/>
          <w:lang w:eastAsia="ru-RU"/>
        </w:rPr>
        <w:t>8</w:t>
      </w:r>
      <w:r w:rsidRPr="001D7504">
        <w:rPr>
          <w:rFonts w:ascii="Times New Roman" w:hAnsi="Times New Roman" w:cs="Times New Roman"/>
          <w:b/>
          <w:bCs/>
          <w:lang w:eastAsia="ru-RU"/>
        </w:rPr>
        <w:t xml:space="preserve"> </w:t>
      </w:r>
      <w:r w:rsidRPr="001D7504">
        <w:rPr>
          <w:rFonts w:ascii="Times New Roman" w:hAnsi="Times New Roman" w:cs="Times New Roman"/>
          <w:lang w:eastAsia="ru-RU"/>
        </w:rPr>
        <w:t xml:space="preserve">учебном году  в 9-х классах обучалось </w:t>
      </w:r>
      <w:r>
        <w:rPr>
          <w:rFonts w:ascii="Times New Roman" w:hAnsi="Times New Roman" w:cs="Times New Roman"/>
          <w:lang w:eastAsia="ru-RU"/>
        </w:rPr>
        <w:t>34</w:t>
      </w:r>
      <w:r w:rsidRPr="001D7504">
        <w:rPr>
          <w:rFonts w:ascii="Times New Roman" w:hAnsi="Times New Roman" w:cs="Times New Roman"/>
          <w:lang w:eastAsia="ru-RU"/>
        </w:rPr>
        <w:t xml:space="preserve"> человек</w:t>
      </w:r>
      <w:r>
        <w:rPr>
          <w:rFonts w:ascii="Times New Roman" w:hAnsi="Times New Roman" w:cs="Times New Roman"/>
          <w:lang w:eastAsia="ru-RU"/>
        </w:rPr>
        <w:t>а</w:t>
      </w:r>
      <w:r w:rsidRPr="001D7504">
        <w:rPr>
          <w:rFonts w:ascii="Times New Roman" w:hAnsi="Times New Roman" w:cs="Times New Roman"/>
          <w:lang w:eastAsia="ru-RU"/>
        </w:rPr>
        <w:t xml:space="preserve">.  Допущены  к  государсвенной  итоговой аттестации </w:t>
      </w:r>
      <w:r>
        <w:rPr>
          <w:rFonts w:ascii="Times New Roman" w:hAnsi="Times New Roman" w:cs="Times New Roman"/>
          <w:lang w:eastAsia="ru-RU"/>
        </w:rPr>
        <w:t>34</w:t>
      </w:r>
      <w:r w:rsidRPr="001D7504">
        <w:rPr>
          <w:rFonts w:ascii="Times New Roman" w:hAnsi="Times New Roman" w:cs="Times New Roman"/>
          <w:lang w:eastAsia="ru-RU"/>
        </w:rPr>
        <w:t xml:space="preserve"> (</w:t>
      </w:r>
      <w:r>
        <w:rPr>
          <w:rFonts w:ascii="Times New Roman" w:hAnsi="Times New Roman" w:cs="Times New Roman"/>
          <w:lang w:eastAsia="ru-RU"/>
        </w:rPr>
        <w:t>100</w:t>
      </w:r>
      <w:r w:rsidRPr="001D7504">
        <w:rPr>
          <w:rFonts w:ascii="Times New Roman" w:hAnsi="Times New Roman" w:cs="Times New Roman"/>
          <w:lang w:eastAsia="ru-RU"/>
        </w:rPr>
        <w:t xml:space="preserve">%) учащихся 9-х классов. </w:t>
      </w:r>
    </w:p>
    <w:p w:rsidR="00A75D5A" w:rsidRPr="001D7504" w:rsidRDefault="00A75D5A" w:rsidP="00A75D5A">
      <w:pPr>
        <w:widowControl w:val="0"/>
        <w:autoSpaceDE w:val="0"/>
        <w:autoSpaceDN w:val="0"/>
        <w:spacing w:after="0" w:line="240" w:lineRule="auto"/>
        <w:ind w:right="3" w:firstLine="567"/>
        <w:jc w:val="both"/>
        <w:rPr>
          <w:rFonts w:ascii="Times New Roman" w:hAnsi="Times New Roman" w:cs="Times New Roman"/>
          <w:lang w:eastAsia="ru-RU"/>
        </w:rPr>
      </w:pPr>
      <w:r w:rsidRPr="001D7504">
        <w:rPr>
          <w:rFonts w:ascii="Times New Roman" w:hAnsi="Times New Roman" w:cs="Times New Roman"/>
          <w:lang w:eastAsia="ru-RU"/>
        </w:rPr>
        <w:t>Учащиеся 9 классов сдавали четыре экзамена (два обязательных – русский язык, математика и два по выбору). Для получения аттестата необходимо получить положительные отметки по 4 предметам.</w:t>
      </w:r>
    </w:p>
    <w:p w:rsidR="00A75D5A" w:rsidRPr="001D7504" w:rsidRDefault="00A75D5A" w:rsidP="00A75D5A">
      <w:pPr>
        <w:widowControl w:val="0"/>
        <w:autoSpaceDE w:val="0"/>
        <w:autoSpaceDN w:val="0"/>
        <w:spacing w:after="0" w:line="240" w:lineRule="auto"/>
        <w:ind w:right="3" w:firstLine="567"/>
        <w:rPr>
          <w:rFonts w:ascii="Times New Roman" w:hAnsi="Times New Roman" w:cs="Times New Roman"/>
          <w:lang w:eastAsia="ru-RU"/>
        </w:rPr>
      </w:pPr>
      <w:r w:rsidRPr="001D7504">
        <w:rPr>
          <w:rFonts w:ascii="Times New Roman" w:hAnsi="Times New Roman" w:cs="Times New Roman"/>
          <w:lang w:eastAsia="ru-RU"/>
        </w:rPr>
        <w:t>Все учащиеся 9 классов проходили ГИА в форме ОГЭ. Выбор предметов на ГИА- 9 представлен на диаграмме.</w:t>
      </w:r>
    </w:p>
    <w:p w:rsidR="00A75D5A" w:rsidRPr="00302BDB" w:rsidRDefault="00A75D5A" w:rsidP="00A75D5A">
      <w:pPr>
        <w:widowControl w:val="0"/>
        <w:numPr>
          <w:ilvl w:val="0"/>
          <w:numId w:val="15"/>
        </w:numPr>
        <w:tabs>
          <w:tab w:val="left" w:pos="1854"/>
        </w:tabs>
        <w:autoSpaceDE w:val="0"/>
        <w:autoSpaceDN w:val="0"/>
        <w:spacing w:before="1" w:after="0" w:line="240" w:lineRule="auto"/>
        <w:ind w:left="0" w:right="3" w:firstLine="567"/>
        <w:outlineLvl w:val="0"/>
        <w:rPr>
          <w:rFonts w:ascii="Wingdings" w:hAnsi="Wingdings" w:cs="Wingdings"/>
          <w:b/>
          <w:bCs/>
          <w:sz w:val="24"/>
          <w:szCs w:val="24"/>
          <w:lang w:eastAsia="ru-RU"/>
        </w:rPr>
      </w:pPr>
      <w:r w:rsidRPr="001D7504">
        <w:rPr>
          <w:rFonts w:ascii="Times New Roman" w:hAnsi="Times New Roman" w:cs="Times New Roman"/>
          <w:b/>
          <w:bCs/>
          <w:sz w:val="24"/>
          <w:szCs w:val="24"/>
          <w:lang w:eastAsia="ru-RU"/>
        </w:rPr>
        <w:t>Выбор экзаменов</w:t>
      </w:r>
      <w:r w:rsidRPr="001D7504">
        <w:rPr>
          <w:rFonts w:ascii="Times New Roman" w:hAnsi="Times New Roman" w:cs="Times New Roman"/>
          <w:b/>
          <w:bCs/>
          <w:spacing w:val="-1"/>
          <w:sz w:val="24"/>
          <w:szCs w:val="24"/>
          <w:lang w:eastAsia="ru-RU"/>
        </w:rPr>
        <w:t xml:space="preserve"> </w:t>
      </w:r>
    </w:p>
    <w:p w:rsidR="00A75D5A" w:rsidRPr="001D7504" w:rsidRDefault="002B7920" w:rsidP="00A75D5A">
      <w:pPr>
        <w:widowControl w:val="0"/>
        <w:tabs>
          <w:tab w:val="left" w:pos="1854"/>
        </w:tabs>
        <w:autoSpaceDE w:val="0"/>
        <w:autoSpaceDN w:val="0"/>
        <w:spacing w:before="1" w:after="0" w:line="240" w:lineRule="auto"/>
        <w:ind w:left="567" w:right="3"/>
        <w:outlineLvl w:val="0"/>
        <w:rPr>
          <w:rFonts w:ascii="Wingdings" w:hAnsi="Wingdings" w:cs="Wingdings"/>
          <w:b/>
          <w:bCs/>
          <w:sz w:val="24"/>
          <w:szCs w:val="24"/>
          <w:lang w:eastAsia="ru-RU"/>
        </w:rPr>
      </w:pPr>
      <w:r>
        <w:rPr>
          <w:noProof/>
          <w:lang w:eastAsia="ru-RU"/>
        </w:rPr>
        <w:lastRenderedPageBreak/>
        <w:pict>
          <v:shape id="_x0000_i1037"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">
            <v:imagedata r:id="rId34" o:title=""/>
            <o:lock v:ext="edit" aspectratio="f"/>
          </v:shape>
        </w:pict>
      </w:r>
    </w:p>
    <w:p w:rsidR="00A75D5A" w:rsidRPr="001D7504" w:rsidRDefault="00A75D5A" w:rsidP="00A75D5A">
      <w:pPr>
        <w:widowControl w:val="0"/>
        <w:tabs>
          <w:tab w:val="left" w:pos="1854"/>
        </w:tabs>
        <w:autoSpaceDE w:val="0"/>
        <w:autoSpaceDN w:val="0"/>
        <w:spacing w:before="1" w:after="0" w:line="240" w:lineRule="auto"/>
        <w:ind w:right="3"/>
        <w:outlineLvl w:val="0"/>
        <w:rPr>
          <w:rFonts w:ascii="Wingdings" w:hAnsi="Wingdings" w:cs="Wingdings"/>
          <w:b/>
          <w:bCs/>
          <w:sz w:val="24"/>
          <w:szCs w:val="24"/>
          <w:lang w:eastAsia="ru-RU"/>
        </w:rPr>
      </w:pPr>
    </w:p>
    <w:p w:rsidR="00A75D5A" w:rsidRDefault="00A75D5A" w:rsidP="00A75D5A">
      <w:pPr>
        <w:widowControl w:val="0"/>
        <w:autoSpaceDE w:val="0"/>
        <w:autoSpaceDN w:val="0"/>
        <w:spacing w:after="0" w:line="240" w:lineRule="auto"/>
        <w:rPr>
          <w:rFonts w:ascii="Times New Roman" w:hAnsi="Times New Roman" w:cs="Times New Roman"/>
          <w:sz w:val="24"/>
          <w:szCs w:val="24"/>
          <w:lang w:eastAsia="ru-RU"/>
        </w:rPr>
      </w:pPr>
    </w:p>
    <w:p w:rsidR="00A75D5A" w:rsidRDefault="00A75D5A" w:rsidP="00A75D5A">
      <w:pPr>
        <w:widowControl w:val="0"/>
        <w:autoSpaceDE w:val="0"/>
        <w:autoSpaceDN w:val="0"/>
        <w:spacing w:after="0" w:line="240" w:lineRule="auto"/>
        <w:rPr>
          <w:rFonts w:ascii="Times New Roman" w:hAnsi="Times New Roman" w:cs="Times New Roman"/>
          <w:sz w:val="24"/>
          <w:szCs w:val="24"/>
          <w:lang w:eastAsia="ru-RU"/>
        </w:rPr>
      </w:pPr>
    </w:p>
    <w:p w:rsidR="00A75D5A" w:rsidRPr="001D7504" w:rsidRDefault="00A75D5A" w:rsidP="00A75D5A">
      <w:pPr>
        <w:widowControl w:val="0"/>
        <w:autoSpaceDE w:val="0"/>
        <w:autoSpaceDN w:val="0"/>
        <w:spacing w:before="44" w:after="0" w:line="240" w:lineRule="auto"/>
        <w:ind w:right="3" w:firstLine="567"/>
        <w:rPr>
          <w:rFonts w:ascii="Times New Roman" w:hAnsi="Times New Roman" w:cs="Times New Roman"/>
          <w:color w:val="FF0000"/>
          <w:sz w:val="24"/>
          <w:szCs w:val="24"/>
          <w:lang w:eastAsia="ru-RU"/>
        </w:rPr>
      </w:pPr>
      <w:r w:rsidRPr="001D7504">
        <w:rPr>
          <w:rFonts w:ascii="Times New Roman" w:hAnsi="Times New Roman" w:cs="Times New Roman"/>
          <w:color w:val="1F252C"/>
          <w:sz w:val="24"/>
          <w:szCs w:val="24"/>
          <w:lang w:eastAsia="ru-RU"/>
        </w:rPr>
        <w:t xml:space="preserve">Самыми популярными экзаменами по выбору в </w:t>
      </w:r>
      <w:r>
        <w:rPr>
          <w:rFonts w:ascii="Times New Roman" w:hAnsi="Times New Roman" w:cs="Times New Roman"/>
          <w:color w:val="1F252C"/>
          <w:sz w:val="24"/>
          <w:szCs w:val="24"/>
          <w:lang w:eastAsia="ru-RU"/>
        </w:rPr>
        <w:t>гимназии</w:t>
      </w:r>
      <w:r w:rsidRPr="001D7504">
        <w:rPr>
          <w:rFonts w:ascii="Times New Roman" w:hAnsi="Times New Roman" w:cs="Times New Roman"/>
          <w:color w:val="1F252C"/>
          <w:sz w:val="24"/>
          <w:szCs w:val="24"/>
          <w:lang w:eastAsia="ru-RU"/>
        </w:rPr>
        <w:t xml:space="preserve"> стали: обществознание, </w:t>
      </w:r>
      <w:r>
        <w:rPr>
          <w:rFonts w:ascii="Times New Roman" w:hAnsi="Times New Roman" w:cs="Times New Roman"/>
          <w:color w:val="1F252C"/>
          <w:sz w:val="24"/>
          <w:szCs w:val="24"/>
          <w:lang w:eastAsia="ru-RU"/>
        </w:rPr>
        <w:t>история.</w:t>
      </w:r>
    </w:p>
    <w:p w:rsidR="00A75D5A" w:rsidRPr="007974F5" w:rsidRDefault="00A75D5A" w:rsidP="00A75D5A">
      <w:pPr>
        <w:numPr>
          <w:ilvl w:val="0"/>
          <w:numId w:val="6"/>
        </w:numPr>
        <w:jc w:val="center"/>
        <w:rPr>
          <w:b/>
          <w:sz w:val="24"/>
          <w:szCs w:val="24"/>
        </w:rPr>
      </w:pPr>
      <w:r w:rsidRPr="003E72EA">
        <w:rPr>
          <w:b/>
          <w:sz w:val="24"/>
          <w:szCs w:val="24"/>
        </w:rPr>
        <w:t>Сводная таблица результатов ОГЭ, 201</w:t>
      </w:r>
      <w:r>
        <w:rPr>
          <w:b/>
          <w:sz w:val="24"/>
          <w:szCs w:val="24"/>
        </w:rPr>
        <w:t>7</w:t>
      </w:r>
      <w:r w:rsidRPr="003E72EA">
        <w:rPr>
          <w:b/>
          <w:sz w:val="24"/>
          <w:szCs w:val="24"/>
        </w:rPr>
        <w:t>-201</w:t>
      </w:r>
      <w:r>
        <w:rPr>
          <w:b/>
          <w:sz w:val="24"/>
          <w:szCs w:val="24"/>
        </w:rPr>
        <w:t>8</w:t>
      </w:r>
      <w:r w:rsidRPr="003E72EA">
        <w:rPr>
          <w:b/>
          <w:sz w:val="24"/>
          <w:szCs w:val="24"/>
        </w:rPr>
        <w:t xml:space="preserve"> уч. год.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941"/>
        <w:gridCol w:w="1135"/>
        <w:gridCol w:w="635"/>
        <w:gridCol w:w="637"/>
        <w:gridCol w:w="658"/>
        <w:gridCol w:w="637"/>
        <w:gridCol w:w="1155"/>
        <w:gridCol w:w="1062"/>
        <w:gridCol w:w="1134"/>
      </w:tblGrid>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w:t>
            </w:r>
          </w:p>
        </w:tc>
        <w:tc>
          <w:tcPr>
            <w:tcW w:w="1941"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Предмет</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Сдавало человек</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Качество %</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Успевае</w:t>
            </w:r>
          </w:p>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мость</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Средняя оценка</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Математика</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34</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21</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12</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97</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Русский язык</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34</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26</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7</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97</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Обществознание</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23</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20</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91</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История</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6</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Биология</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7</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6</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Физика</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7</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География</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8</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Английский язык</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6</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2</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9</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Химия</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Информатика</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7</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3</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86</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4</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11</w:t>
            </w: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rPr>
            </w:pPr>
            <w:r w:rsidRPr="00A47614">
              <w:rPr>
                <w:rFonts w:ascii="Times New Roman" w:eastAsia="Times New Roman" w:hAnsi="Times New Roman" w:cs="Times New Roman"/>
              </w:rPr>
              <w:t>Литература</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r w:rsidRPr="00A47614">
              <w:rPr>
                <w:rFonts w:ascii="Times New Roman" w:eastAsia="Times New Roman" w:hAnsi="Times New Roman" w:cs="Times New Roman"/>
              </w:rPr>
              <w:t>5</w:t>
            </w:r>
          </w:p>
        </w:tc>
      </w:tr>
      <w:tr w:rsidR="00A75D5A" w:rsidTr="00A36E73">
        <w:tc>
          <w:tcPr>
            <w:tcW w:w="470"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rPr>
            </w:pPr>
          </w:p>
        </w:tc>
        <w:tc>
          <w:tcPr>
            <w:tcW w:w="1941" w:type="dxa"/>
            <w:shd w:val="clear" w:color="auto" w:fill="auto"/>
          </w:tcPr>
          <w:p w:rsidR="00A75D5A" w:rsidRPr="00A47614" w:rsidRDefault="00A75D5A" w:rsidP="00A36E73">
            <w:pPr>
              <w:widowControl w:val="0"/>
              <w:suppressAutoHyphens/>
              <w:rPr>
                <w:rFonts w:ascii="Times New Roman" w:eastAsia="Times New Roman" w:hAnsi="Times New Roman" w:cs="Times New Roman"/>
                <w:b/>
              </w:rPr>
            </w:pPr>
            <w:r w:rsidRPr="00A47614">
              <w:rPr>
                <w:rFonts w:ascii="Times New Roman" w:eastAsia="Times New Roman" w:hAnsi="Times New Roman" w:cs="Times New Roman"/>
                <w:b/>
              </w:rPr>
              <w:t>ИТОГО</w:t>
            </w:r>
          </w:p>
        </w:tc>
        <w:tc>
          <w:tcPr>
            <w:tcW w:w="11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134</w:t>
            </w:r>
          </w:p>
        </w:tc>
        <w:tc>
          <w:tcPr>
            <w:tcW w:w="63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67</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62</w:t>
            </w:r>
          </w:p>
        </w:tc>
        <w:tc>
          <w:tcPr>
            <w:tcW w:w="658"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5</w:t>
            </w:r>
          </w:p>
        </w:tc>
        <w:tc>
          <w:tcPr>
            <w:tcW w:w="637"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0</w:t>
            </w:r>
          </w:p>
        </w:tc>
        <w:tc>
          <w:tcPr>
            <w:tcW w:w="1155"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96</w:t>
            </w:r>
          </w:p>
        </w:tc>
        <w:tc>
          <w:tcPr>
            <w:tcW w:w="1062"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100</w:t>
            </w:r>
          </w:p>
        </w:tc>
        <w:tc>
          <w:tcPr>
            <w:tcW w:w="1134" w:type="dxa"/>
            <w:shd w:val="clear" w:color="auto" w:fill="auto"/>
          </w:tcPr>
          <w:p w:rsidR="00A75D5A" w:rsidRPr="00A47614" w:rsidRDefault="00A75D5A" w:rsidP="00A36E73">
            <w:pPr>
              <w:widowControl w:val="0"/>
              <w:suppressAutoHyphens/>
              <w:jc w:val="center"/>
              <w:rPr>
                <w:rFonts w:ascii="Times New Roman" w:eastAsia="Times New Roman" w:hAnsi="Times New Roman" w:cs="Times New Roman"/>
                <w:b/>
              </w:rPr>
            </w:pPr>
            <w:r w:rsidRPr="00A47614">
              <w:rPr>
                <w:rFonts w:ascii="Times New Roman" w:eastAsia="Times New Roman" w:hAnsi="Times New Roman" w:cs="Times New Roman"/>
                <w:b/>
              </w:rPr>
              <w:t>4,5</w:t>
            </w:r>
          </w:p>
        </w:tc>
      </w:tr>
    </w:tbl>
    <w:p w:rsidR="00A75D5A" w:rsidRPr="005B6E88" w:rsidRDefault="00A75D5A"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b/>
          <w:kern w:val="2"/>
          <w:sz w:val="24"/>
          <w:szCs w:val="24"/>
          <w:lang w:eastAsia="ru-RU"/>
        </w:rPr>
      </w:pPr>
    </w:p>
    <w:p w:rsidR="00A75D5A" w:rsidRDefault="00A75D5A"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b/>
          <w:kern w:val="2"/>
          <w:sz w:val="24"/>
          <w:szCs w:val="24"/>
          <w:lang w:eastAsia="ru-RU"/>
        </w:rPr>
      </w:pPr>
      <w:r>
        <w:rPr>
          <w:rFonts w:ascii="Times New Roman" w:hAnsi="Times New Roman" w:cs="Times New Roman"/>
          <w:kern w:val="2"/>
          <w:sz w:val="24"/>
          <w:szCs w:val="24"/>
          <w:lang w:eastAsia="ru-RU"/>
        </w:rPr>
        <w:t xml:space="preserve"> </w:t>
      </w:r>
      <w:r w:rsidRPr="005B6E88">
        <w:rPr>
          <w:rFonts w:ascii="Times New Roman" w:hAnsi="Times New Roman" w:cs="Times New Roman"/>
          <w:b/>
          <w:kern w:val="2"/>
          <w:sz w:val="24"/>
          <w:szCs w:val="24"/>
          <w:lang w:eastAsia="ru-RU"/>
        </w:rPr>
        <w:t>диаграмма качества знаний по результатам ОГЭ</w:t>
      </w:r>
      <w:r>
        <w:rPr>
          <w:rFonts w:ascii="Times New Roman" w:hAnsi="Times New Roman" w:cs="Times New Roman"/>
          <w:b/>
          <w:kern w:val="2"/>
          <w:sz w:val="24"/>
          <w:szCs w:val="24"/>
          <w:lang w:eastAsia="ru-RU"/>
        </w:rPr>
        <w:t xml:space="preserve"> в 2018 г.</w:t>
      </w:r>
    </w:p>
    <w:p w:rsidR="00A75D5A" w:rsidRPr="005B6E88" w:rsidRDefault="00A75D5A"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b/>
          <w:kern w:val="2"/>
          <w:sz w:val="24"/>
          <w:szCs w:val="24"/>
          <w:lang w:eastAsia="ru-RU"/>
        </w:rPr>
      </w:pPr>
    </w:p>
    <w:p w:rsidR="00A75D5A" w:rsidRDefault="00A75D5A" w:rsidP="00A75D5A">
      <w:pPr>
        <w:widowControl w:val="0"/>
        <w:tabs>
          <w:tab w:val="left" w:pos="1500"/>
        </w:tabs>
        <w:suppressAutoHyphens/>
        <w:spacing w:after="0" w:line="240" w:lineRule="auto"/>
        <w:ind w:right="3"/>
        <w:jc w:val="both"/>
        <w:rPr>
          <w:rFonts w:ascii="Times New Roman" w:hAnsi="Times New Roman" w:cs="Times New Roman"/>
          <w:noProof/>
          <w:color w:val="00B050"/>
          <w:kern w:val="2"/>
          <w:sz w:val="24"/>
          <w:szCs w:val="24"/>
          <w:lang w:eastAsia="ru-RU"/>
        </w:rPr>
      </w:pPr>
      <w:r w:rsidRPr="00983409">
        <w:rPr>
          <w:noProof/>
          <w:lang w:eastAsia="ru-RU"/>
        </w:rPr>
        <w:object w:dxaOrig="7220" w:dyaOrig="4340">
          <v:shape id="_x0000_i1038" type="#_x0000_t75" style="width:360.75pt;height:216.75pt;visibility:visible" o:ole="">
            <v:imagedata r:id="rId35" o:title=""/>
            <o:lock v:ext="edit" aspectratio="f"/>
          </v:shape>
          <o:OLEObject Type="Embed" ProgID="Excel.Sheet.8" ShapeID="_x0000_i1038" DrawAspect="Content" ObjectID="_1618121727" r:id="rId36">
            <o:FieldCodes>\s</o:FieldCodes>
          </o:OLEObject>
        </w:object>
      </w:r>
    </w:p>
    <w:p w:rsidR="00A75D5A" w:rsidRDefault="00A75D5A" w:rsidP="00A75D5A">
      <w:pPr>
        <w:widowControl w:val="0"/>
        <w:tabs>
          <w:tab w:val="left" w:pos="1500"/>
        </w:tabs>
        <w:suppressAutoHyphens/>
        <w:spacing w:after="0" w:line="240" w:lineRule="auto"/>
        <w:ind w:right="3"/>
        <w:jc w:val="both"/>
        <w:rPr>
          <w:rFonts w:ascii="Times New Roman" w:hAnsi="Times New Roman" w:cs="Times New Roman"/>
          <w:noProof/>
          <w:color w:val="00B050"/>
          <w:kern w:val="2"/>
          <w:sz w:val="24"/>
          <w:szCs w:val="24"/>
          <w:lang w:eastAsia="ru-RU"/>
        </w:rPr>
      </w:pPr>
    </w:p>
    <w:p w:rsidR="00A75D5A" w:rsidRPr="005B6E88" w:rsidRDefault="00A75D5A" w:rsidP="00A75D5A">
      <w:pPr>
        <w:suppressAutoHyphens/>
        <w:spacing w:before="280" w:after="280" w:line="240" w:lineRule="auto"/>
        <w:jc w:val="center"/>
        <w:rPr>
          <w:rFonts w:ascii="Times New Roman" w:eastAsia="Times New Roman" w:hAnsi="Times New Roman" w:cs="Times New Roman"/>
          <w:b/>
          <w:color w:val="000000"/>
          <w:sz w:val="24"/>
          <w:szCs w:val="24"/>
          <w:lang w:eastAsia="ar-SA"/>
        </w:rPr>
      </w:pPr>
      <w:r w:rsidRPr="005B6E88">
        <w:rPr>
          <w:rFonts w:ascii="Times New Roman" w:eastAsia="Times New Roman" w:hAnsi="Times New Roman" w:cs="Times New Roman"/>
          <w:b/>
          <w:color w:val="000000"/>
          <w:sz w:val="24"/>
          <w:szCs w:val="24"/>
          <w:lang w:eastAsia="ar-SA"/>
        </w:rPr>
        <w:t xml:space="preserve">Сравнительная </w:t>
      </w:r>
      <w:r>
        <w:rPr>
          <w:rFonts w:ascii="Times New Roman" w:eastAsia="Times New Roman" w:hAnsi="Times New Roman" w:cs="Times New Roman"/>
          <w:b/>
          <w:color w:val="000000"/>
          <w:sz w:val="24"/>
          <w:szCs w:val="24"/>
          <w:lang w:eastAsia="ar-SA"/>
        </w:rPr>
        <w:t>диаграмма</w:t>
      </w:r>
      <w:r w:rsidRPr="005B6E88">
        <w:rPr>
          <w:rFonts w:ascii="Times New Roman" w:eastAsia="Times New Roman" w:hAnsi="Times New Roman" w:cs="Times New Roman"/>
          <w:b/>
          <w:color w:val="000000"/>
          <w:sz w:val="24"/>
          <w:szCs w:val="24"/>
          <w:lang w:eastAsia="ar-SA"/>
        </w:rPr>
        <w:t xml:space="preserve"> результатов учащихся по предметам ОГЭ за 3 года</w:t>
      </w:r>
      <w:r w:rsidRPr="005B6E88">
        <w:rPr>
          <w:rFonts w:ascii="Times New Roman" w:eastAsia="Times New Roman" w:hAnsi="Times New Roman" w:cs="Times New Roman"/>
          <w:color w:val="000000"/>
          <w:sz w:val="24"/>
          <w:szCs w:val="24"/>
          <w:lang w:eastAsia="ar-SA"/>
        </w:rPr>
        <w:t xml:space="preserve">     </w:t>
      </w:r>
    </w:p>
    <w:p w:rsidR="00A75D5A" w:rsidRDefault="00A75D5A" w:rsidP="00A75D5A">
      <w:pPr>
        <w:widowControl w:val="0"/>
        <w:tabs>
          <w:tab w:val="left" w:pos="1500"/>
        </w:tabs>
        <w:suppressAutoHyphens/>
        <w:spacing w:after="0" w:line="240" w:lineRule="auto"/>
        <w:ind w:right="3"/>
        <w:jc w:val="both"/>
        <w:rPr>
          <w:rFonts w:ascii="Times New Roman" w:hAnsi="Times New Roman" w:cs="Times New Roman"/>
          <w:color w:val="00B050"/>
          <w:kern w:val="2"/>
          <w:sz w:val="24"/>
          <w:szCs w:val="24"/>
          <w:lang w:eastAsia="ru-RU"/>
        </w:rPr>
      </w:pPr>
    </w:p>
    <w:p w:rsidR="00A75D5A" w:rsidRPr="00826B22" w:rsidRDefault="00A75D5A" w:rsidP="00A75D5A">
      <w:pPr>
        <w:widowControl w:val="0"/>
        <w:tabs>
          <w:tab w:val="left" w:pos="0"/>
          <w:tab w:val="num" w:pos="1418"/>
          <w:tab w:val="left" w:pos="3000"/>
        </w:tabs>
        <w:suppressAutoHyphens/>
        <w:spacing w:after="0" w:line="240" w:lineRule="auto"/>
        <w:ind w:right="3"/>
        <w:jc w:val="both"/>
        <w:rPr>
          <w:rFonts w:ascii="Times New Roman" w:hAnsi="Times New Roman" w:cs="Times New Roman"/>
          <w:b/>
          <w:kern w:val="2"/>
          <w:sz w:val="24"/>
          <w:szCs w:val="24"/>
          <w:lang w:eastAsia="ru-RU"/>
        </w:rPr>
      </w:pPr>
      <w:r w:rsidRPr="006F024F">
        <w:rPr>
          <w:noProof/>
          <w:lang w:eastAsia="ru-RU"/>
        </w:rPr>
        <w:object w:dxaOrig="9690" w:dyaOrig="5415">
          <v:shape id="_x0000_i1039" type="#_x0000_t75" style="width:484.5pt;height:270.75pt" o:ole="">
            <v:imagedata r:id="rId37" o:title=""/>
            <o:lock v:ext="edit" aspectratio="f"/>
          </v:shape>
          <o:OLEObject Type="Embed" ProgID="Excel.Sheet.8" ShapeID="_x0000_i1039" DrawAspect="Content" ObjectID="_1618121728" r:id="rId38">
            <o:FieldCodes>\s</o:FieldCodes>
          </o:OLEObject>
        </w:object>
      </w:r>
    </w:p>
    <w:p w:rsidR="00A75D5A" w:rsidRPr="00A355CF" w:rsidRDefault="00A75D5A" w:rsidP="00A75D5A">
      <w:pPr>
        <w:widowControl w:val="0"/>
        <w:tabs>
          <w:tab w:val="left" w:pos="0"/>
          <w:tab w:val="num" w:pos="1418"/>
          <w:tab w:val="left" w:pos="3000"/>
        </w:tabs>
        <w:suppressAutoHyphens/>
        <w:spacing w:after="0" w:line="240" w:lineRule="auto"/>
        <w:ind w:right="3"/>
        <w:jc w:val="both"/>
        <w:rPr>
          <w:rFonts w:ascii="Times New Roman" w:hAnsi="Times New Roman" w:cs="Times New Roman"/>
          <w:kern w:val="2"/>
          <w:sz w:val="24"/>
          <w:szCs w:val="24"/>
          <w:lang w:eastAsia="ru-RU"/>
        </w:rPr>
      </w:pPr>
    </w:p>
    <w:p w:rsidR="00A75D5A" w:rsidRDefault="00A75D5A" w:rsidP="00A75D5A">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A355CF">
        <w:rPr>
          <w:rFonts w:ascii="Times New Roman" w:hAnsi="Times New Roman" w:cs="Times New Roman"/>
          <w:kern w:val="2"/>
          <w:sz w:val="24"/>
          <w:szCs w:val="24"/>
          <w:lang w:eastAsia="ru-RU"/>
        </w:rPr>
        <w:t xml:space="preserve"> По калмыцко</w:t>
      </w:r>
      <w:r>
        <w:rPr>
          <w:rFonts w:ascii="Times New Roman" w:hAnsi="Times New Roman" w:cs="Times New Roman"/>
          <w:kern w:val="2"/>
          <w:sz w:val="24"/>
          <w:szCs w:val="24"/>
          <w:lang w:eastAsia="ru-RU"/>
        </w:rPr>
        <w:t>й литературе обучающиеся  11</w:t>
      </w:r>
      <w:r w:rsidRPr="00A355CF">
        <w:rPr>
          <w:rFonts w:ascii="Times New Roman" w:hAnsi="Times New Roman" w:cs="Times New Roman"/>
          <w:kern w:val="2"/>
          <w:sz w:val="24"/>
          <w:szCs w:val="24"/>
          <w:lang w:eastAsia="ru-RU"/>
        </w:rPr>
        <w:t xml:space="preserve"> класс</w:t>
      </w:r>
      <w:r>
        <w:rPr>
          <w:rFonts w:ascii="Times New Roman" w:hAnsi="Times New Roman" w:cs="Times New Roman"/>
          <w:kern w:val="2"/>
          <w:sz w:val="24"/>
          <w:szCs w:val="24"/>
          <w:lang w:eastAsia="ru-RU"/>
        </w:rPr>
        <w:t xml:space="preserve">а (20 уч-ся) прошли мониторинговое исследование </w:t>
      </w:r>
      <w:r w:rsidRPr="00A355CF">
        <w:rPr>
          <w:rFonts w:ascii="Times New Roman" w:hAnsi="Times New Roman" w:cs="Times New Roman"/>
          <w:kern w:val="2"/>
          <w:sz w:val="24"/>
          <w:szCs w:val="24"/>
          <w:lang w:eastAsia="ru-RU"/>
        </w:rPr>
        <w:t xml:space="preserve">(учитель  </w:t>
      </w:r>
      <w:r>
        <w:rPr>
          <w:rFonts w:ascii="Times New Roman" w:hAnsi="Times New Roman" w:cs="Times New Roman"/>
          <w:kern w:val="2"/>
          <w:sz w:val="24"/>
          <w:szCs w:val="24"/>
          <w:lang w:eastAsia="ru-RU"/>
        </w:rPr>
        <w:t>Ченкураева Е.Н.</w:t>
      </w:r>
      <w:r w:rsidRPr="00A355CF">
        <w:rPr>
          <w:rFonts w:ascii="Times New Roman" w:hAnsi="Times New Roman" w:cs="Times New Roman"/>
          <w:kern w:val="2"/>
          <w:sz w:val="24"/>
          <w:szCs w:val="24"/>
          <w:lang w:eastAsia="ru-RU"/>
        </w:rPr>
        <w:t>)</w:t>
      </w:r>
      <w:r>
        <w:rPr>
          <w:rFonts w:ascii="Times New Roman" w:hAnsi="Times New Roman" w:cs="Times New Roman"/>
          <w:kern w:val="2"/>
          <w:sz w:val="24"/>
          <w:szCs w:val="24"/>
          <w:lang w:eastAsia="ru-RU"/>
        </w:rPr>
        <w:t xml:space="preserve">, </w:t>
      </w:r>
      <w:r w:rsidRPr="00A355CF">
        <w:rPr>
          <w:rFonts w:ascii="Times New Roman" w:hAnsi="Times New Roman" w:cs="Times New Roman"/>
          <w:kern w:val="2"/>
          <w:sz w:val="24"/>
          <w:szCs w:val="24"/>
          <w:lang w:eastAsia="ru-RU"/>
        </w:rPr>
        <w:t>материалы п</w:t>
      </w:r>
      <w:r>
        <w:rPr>
          <w:rFonts w:ascii="Times New Roman" w:hAnsi="Times New Roman" w:cs="Times New Roman"/>
          <w:kern w:val="2"/>
          <w:sz w:val="24"/>
          <w:szCs w:val="24"/>
          <w:lang w:eastAsia="ru-RU"/>
        </w:rPr>
        <w:t xml:space="preserve">одготовлены </w:t>
      </w:r>
      <w:r w:rsidRPr="00A355CF">
        <w:rPr>
          <w:rFonts w:ascii="Times New Roman" w:hAnsi="Times New Roman" w:cs="Times New Roman"/>
          <w:kern w:val="2"/>
          <w:sz w:val="24"/>
          <w:szCs w:val="24"/>
          <w:lang w:eastAsia="ru-RU"/>
        </w:rPr>
        <w:t xml:space="preserve"> МО и Н РК)</w:t>
      </w:r>
      <w:r>
        <w:rPr>
          <w:rFonts w:ascii="Times New Roman" w:hAnsi="Times New Roman" w:cs="Times New Roman"/>
          <w:kern w:val="2"/>
          <w:sz w:val="24"/>
          <w:szCs w:val="24"/>
          <w:lang w:eastAsia="ru-RU"/>
        </w:rPr>
        <w:t>.</w:t>
      </w:r>
      <w:r w:rsidRPr="00A355CF">
        <w:rPr>
          <w:rFonts w:ascii="Times New Roman" w:hAnsi="Times New Roman" w:cs="Times New Roman"/>
          <w:kern w:val="2"/>
          <w:sz w:val="24"/>
          <w:szCs w:val="24"/>
          <w:lang w:eastAsia="ru-RU"/>
        </w:rPr>
        <w:t xml:space="preserve"> </w:t>
      </w:r>
    </w:p>
    <w:p w:rsidR="00A75D5A" w:rsidRPr="00F7490B" w:rsidRDefault="00A75D5A" w:rsidP="00A75D5A">
      <w:pPr>
        <w:widowControl w:val="0"/>
        <w:suppressAutoHyphens/>
        <w:spacing w:after="0" w:line="240" w:lineRule="auto"/>
        <w:jc w:val="center"/>
        <w:rPr>
          <w:rFonts w:ascii="Times New Roman" w:eastAsia="Times New Roman" w:hAnsi="Times New Roman" w:cs="Times New Roman"/>
          <w:b/>
          <w:sz w:val="24"/>
          <w:szCs w:val="24"/>
          <w:lang w:eastAsia="ar-SA"/>
        </w:rPr>
      </w:pPr>
      <w:r w:rsidRPr="00F7490B">
        <w:rPr>
          <w:rFonts w:ascii="Times New Roman" w:eastAsia="Times New Roman" w:hAnsi="Times New Roman" w:cs="Times New Roman"/>
          <w:b/>
          <w:sz w:val="24"/>
          <w:szCs w:val="24"/>
          <w:lang w:eastAsia="ar-SA"/>
        </w:rPr>
        <w:t xml:space="preserve">Результаты </w:t>
      </w:r>
      <w:r>
        <w:rPr>
          <w:rFonts w:ascii="Times New Roman" w:eastAsia="Times New Roman" w:hAnsi="Times New Roman" w:cs="Times New Roman"/>
          <w:b/>
          <w:sz w:val="24"/>
          <w:szCs w:val="24"/>
          <w:lang w:eastAsia="ar-SA"/>
        </w:rPr>
        <w:t>мониторинга п</w:t>
      </w:r>
      <w:r w:rsidRPr="00F7490B">
        <w:rPr>
          <w:rFonts w:ascii="Times New Roman" w:eastAsia="Times New Roman" w:hAnsi="Times New Roman" w:cs="Times New Roman"/>
          <w:b/>
          <w:sz w:val="24"/>
          <w:szCs w:val="24"/>
          <w:lang w:eastAsia="ar-SA"/>
        </w:rPr>
        <w:t>о калмыцкой литературе за курс средней школы</w:t>
      </w:r>
    </w:p>
    <w:p w:rsidR="00A75D5A" w:rsidRDefault="00A75D5A" w:rsidP="00A75D5A">
      <w:pPr>
        <w:widowControl w:val="0"/>
        <w:tabs>
          <w:tab w:val="left" w:pos="0"/>
          <w:tab w:val="num" w:pos="1418"/>
          <w:tab w:val="left" w:pos="9356"/>
        </w:tabs>
        <w:suppressAutoHyphens/>
        <w:spacing w:after="0" w:line="240" w:lineRule="auto"/>
        <w:ind w:right="3" w:firstLine="709"/>
        <w:jc w:val="both"/>
        <w:rPr>
          <w:rFonts w:ascii="Times New Roman" w:eastAsia="Times New Roman" w:hAnsi="Times New Roman" w:cs="Times New Roman"/>
          <w:sz w:val="24"/>
          <w:szCs w:val="24"/>
          <w:lang w:eastAsia="ar-SA"/>
        </w:rPr>
      </w:pPr>
    </w:p>
    <w:tbl>
      <w:tblPr>
        <w:tblW w:w="0" w:type="auto"/>
        <w:tblInd w:w="718" w:type="dxa"/>
        <w:tblLayout w:type="fixed"/>
        <w:tblCellMar>
          <w:top w:w="55" w:type="dxa"/>
          <w:left w:w="55" w:type="dxa"/>
          <w:bottom w:w="55" w:type="dxa"/>
          <w:right w:w="55" w:type="dxa"/>
        </w:tblCellMar>
        <w:tblLook w:val="0000" w:firstRow="0" w:lastRow="0" w:firstColumn="0" w:lastColumn="0" w:noHBand="0" w:noVBand="0"/>
      </w:tblPr>
      <w:tblGrid>
        <w:gridCol w:w="2455"/>
        <w:gridCol w:w="909"/>
        <w:gridCol w:w="909"/>
        <w:gridCol w:w="909"/>
        <w:gridCol w:w="909"/>
        <w:gridCol w:w="1280"/>
        <w:gridCol w:w="1276"/>
      </w:tblGrid>
      <w:tr w:rsidR="00A75D5A" w:rsidRPr="00F7490B" w:rsidTr="00A36E73">
        <w:tc>
          <w:tcPr>
            <w:tcW w:w="2455" w:type="dxa"/>
            <w:tcBorders>
              <w:top w:val="single" w:sz="1" w:space="0" w:color="000000"/>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Всего учащихся</w:t>
            </w:r>
          </w:p>
        </w:tc>
        <w:tc>
          <w:tcPr>
            <w:tcW w:w="6192" w:type="dxa"/>
            <w:gridSpan w:val="6"/>
            <w:tcBorders>
              <w:top w:val="single" w:sz="1" w:space="0" w:color="000000"/>
              <w:left w:val="single" w:sz="1" w:space="0" w:color="000000"/>
              <w:bottom w:val="single" w:sz="1" w:space="0" w:color="000000"/>
              <w:right w:val="single" w:sz="1" w:space="0" w:color="000000"/>
            </w:tcBorders>
          </w:tcPr>
          <w:p w:rsidR="00A75D5A" w:rsidRPr="00F7490B" w:rsidRDefault="00A75D5A" w:rsidP="00A36E73">
            <w:pPr>
              <w:widowControl w:val="0"/>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Оценки</w:t>
            </w:r>
          </w:p>
        </w:tc>
      </w:tr>
      <w:tr w:rsidR="00A75D5A" w:rsidRPr="00F7490B" w:rsidTr="00A36E73">
        <w:trPr>
          <w:cantSplit/>
          <w:trHeight w:hRule="exact" w:val="773"/>
        </w:trPr>
        <w:tc>
          <w:tcPr>
            <w:tcW w:w="2455" w:type="dxa"/>
            <w:vMerge w:val="restart"/>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lastRenderedPageBreak/>
              <w:t>20</w:t>
            </w: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«5»</w:t>
            </w: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«4»</w:t>
            </w: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«3»</w:t>
            </w: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«2»</w:t>
            </w:r>
          </w:p>
        </w:tc>
        <w:tc>
          <w:tcPr>
            <w:tcW w:w="1280"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Качество</w:t>
            </w:r>
          </w:p>
        </w:tc>
        <w:tc>
          <w:tcPr>
            <w:tcW w:w="1276" w:type="dxa"/>
            <w:tcBorders>
              <w:left w:val="single" w:sz="1" w:space="0" w:color="000000"/>
              <w:bottom w:val="single" w:sz="1" w:space="0" w:color="000000"/>
              <w:right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Успев-ть</w:t>
            </w:r>
          </w:p>
        </w:tc>
      </w:tr>
      <w:tr w:rsidR="00A75D5A" w:rsidRPr="00F7490B" w:rsidTr="00A36E73">
        <w:trPr>
          <w:cantSplit/>
        </w:trPr>
        <w:tc>
          <w:tcPr>
            <w:tcW w:w="2455" w:type="dxa"/>
            <w:vMerge/>
            <w:tcBorders>
              <w:left w:val="single" w:sz="1" w:space="0" w:color="000000"/>
              <w:bottom w:val="single" w:sz="1" w:space="0" w:color="000000"/>
            </w:tcBorders>
          </w:tcPr>
          <w:p w:rsidR="00A75D5A" w:rsidRPr="00F7490B" w:rsidRDefault="00A75D5A" w:rsidP="00A36E73">
            <w:pPr>
              <w:widowControl w:val="0"/>
              <w:suppressAutoHyphens/>
              <w:spacing w:after="0" w:line="240" w:lineRule="auto"/>
              <w:rPr>
                <w:rFonts w:ascii="Times New Roman" w:eastAsia="Times New Roman" w:hAnsi="Times New Roman" w:cs="Times New Roman"/>
                <w:sz w:val="24"/>
                <w:szCs w:val="24"/>
                <w:lang w:eastAsia="ar-SA"/>
              </w:rPr>
            </w:pP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14</w:t>
            </w: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6</w:t>
            </w: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0</w:t>
            </w:r>
          </w:p>
        </w:tc>
        <w:tc>
          <w:tcPr>
            <w:tcW w:w="909"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0</w:t>
            </w:r>
          </w:p>
        </w:tc>
        <w:tc>
          <w:tcPr>
            <w:tcW w:w="1280" w:type="dxa"/>
            <w:tcBorders>
              <w:left w:val="single" w:sz="1" w:space="0" w:color="000000"/>
              <w:bottom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100</w:t>
            </w:r>
          </w:p>
        </w:tc>
        <w:tc>
          <w:tcPr>
            <w:tcW w:w="1276" w:type="dxa"/>
            <w:tcBorders>
              <w:left w:val="single" w:sz="1" w:space="0" w:color="000000"/>
              <w:bottom w:val="single" w:sz="1" w:space="0" w:color="000000"/>
              <w:right w:val="single" w:sz="1" w:space="0" w:color="000000"/>
            </w:tcBorders>
          </w:tcPr>
          <w:p w:rsidR="00A75D5A" w:rsidRPr="00F7490B" w:rsidRDefault="00A75D5A" w:rsidP="00A36E73">
            <w:pPr>
              <w:widowControl w:val="0"/>
              <w:suppressLineNumbers/>
              <w:suppressAutoHyphens/>
              <w:snapToGrid w:val="0"/>
              <w:spacing w:after="0" w:line="240" w:lineRule="auto"/>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100</w:t>
            </w:r>
          </w:p>
        </w:tc>
      </w:tr>
    </w:tbl>
    <w:p w:rsidR="00A75D5A" w:rsidRPr="00F7490B" w:rsidRDefault="00A75D5A" w:rsidP="00A75D5A">
      <w:pPr>
        <w:widowControl w:val="0"/>
        <w:tabs>
          <w:tab w:val="left" w:pos="0"/>
          <w:tab w:val="num" w:pos="1418"/>
          <w:tab w:val="left" w:pos="9356"/>
        </w:tabs>
        <w:suppressAutoHyphens/>
        <w:spacing w:after="0" w:line="240" w:lineRule="auto"/>
        <w:ind w:right="3" w:firstLine="709"/>
        <w:jc w:val="both"/>
        <w:rPr>
          <w:rFonts w:ascii="Times New Roman" w:hAnsi="Times New Roman" w:cs="Times New Roman"/>
          <w:kern w:val="2"/>
          <w:sz w:val="24"/>
          <w:szCs w:val="24"/>
          <w:lang w:eastAsia="ru-RU"/>
        </w:rPr>
      </w:pPr>
      <w:r w:rsidRPr="00F7490B">
        <w:rPr>
          <w:rFonts w:ascii="Times New Roman" w:eastAsia="Times New Roman" w:hAnsi="Times New Roman" w:cs="Times New Roman"/>
          <w:sz w:val="24"/>
          <w:szCs w:val="24"/>
          <w:lang w:eastAsia="ar-SA"/>
        </w:rPr>
        <w:t xml:space="preserve">Мониторинговой исследование по калмыцкой литературе свидетельствует о высоком уровне усвоения программного материала по предмету. Качество и успеваемость знаний выпускников составили 100%. </w:t>
      </w:r>
    </w:p>
    <w:p w:rsidR="00A75D5A" w:rsidRPr="00F7490B" w:rsidRDefault="00A75D5A" w:rsidP="00A75D5A">
      <w:pPr>
        <w:widowControl w:val="0"/>
        <w:suppressAutoHyphens/>
        <w:spacing w:after="0" w:line="240" w:lineRule="auto"/>
        <w:jc w:val="right"/>
        <w:rPr>
          <w:rFonts w:ascii="Times New Roman" w:eastAsia="Times New Roman" w:hAnsi="Times New Roman" w:cs="Times New Roman"/>
          <w:sz w:val="24"/>
          <w:szCs w:val="24"/>
          <w:lang w:eastAsia="ar-SA"/>
        </w:rPr>
      </w:pPr>
    </w:p>
    <w:p w:rsidR="00A75D5A" w:rsidRPr="003B5977" w:rsidRDefault="00A75D5A" w:rsidP="00A75D5A">
      <w:pPr>
        <w:widowControl w:val="0"/>
        <w:suppressAutoHyphens/>
        <w:spacing w:after="0" w:line="240" w:lineRule="auto"/>
        <w:ind w:firstLine="708"/>
        <w:jc w:val="both"/>
        <w:rPr>
          <w:rFonts w:ascii="Times New Roman" w:eastAsia="Times New Roman" w:hAnsi="Times New Roman" w:cs="Times New Roman"/>
          <w:sz w:val="24"/>
          <w:szCs w:val="24"/>
          <w:lang w:eastAsia="ar-SA"/>
        </w:rPr>
      </w:pPr>
      <w:r w:rsidRPr="00F7490B">
        <w:rPr>
          <w:rFonts w:ascii="Times New Roman" w:eastAsia="Times New Roman" w:hAnsi="Times New Roman" w:cs="Times New Roman"/>
          <w:sz w:val="24"/>
          <w:szCs w:val="24"/>
          <w:lang w:eastAsia="ar-SA"/>
        </w:rPr>
        <w:t>Исходя из вышеизложенного</w:t>
      </w:r>
      <w:r>
        <w:rPr>
          <w:rFonts w:ascii="Times New Roman" w:eastAsia="Times New Roman" w:hAnsi="Times New Roman" w:cs="Times New Roman"/>
          <w:sz w:val="24"/>
          <w:szCs w:val="24"/>
          <w:lang w:eastAsia="ar-SA"/>
        </w:rPr>
        <w:t xml:space="preserve">, </w:t>
      </w:r>
      <w:r w:rsidRPr="00F7490B">
        <w:rPr>
          <w:rFonts w:ascii="Times New Roman" w:eastAsia="Times New Roman" w:hAnsi="Times New Roman" w:cs="Times New Roman"/>
          <w:sz w:val="24"/>
          <w:szCs w:val="24"/>
          <w:lang w:eastAsia="ar-SA"/>
        </w:rPr>
        <w:t>необходимо отметить, что выпускники 11 класса показали средний уровень подготовки к государственной аттестации. Наблюдается повышение среднего результата ЕГЭ по сравнению с показателями 201</w:t>
      </w:r>
      <w:r>
        <w:rPr>
          <w:rFonts w:ascii="Times New Roman" w:eastAsia="Times New Roman" w:hAnsi="Times New Roman" w:cs="Times New Roman"/>
          <w:sz w:val="24"/>
          <w:szCs w:val="24"/>
          <w:lang w:eastAsia="ar-SA"/>
        </w:rPr>
        <w:t>8</w:t>
      </w:r>
      <w:r w:rsidRPr="00F7490B">
        <w:rPr>
          <w:rFonts w:ascii="Times New Roman" w:eastAsia="Times New Roman" w:hAnsi="Times New Roman" w:cs="Times New Roman"/>
          <w:sz w:val="24"/>
          <w:szCs w:val="24"/>
          <w:lang w:eastAsia="ar-SA"/>
        </w:rPr>
        <w:t xml:space="preserve"> года на 5 баллов.</w:t>
      </w:r>
    </w:p>
    <w:p w:rsidR="00A75D5A" w:rsidRPr="00A355CF" w:rsidRDefault="00A75D5A" w:rsidP="00A75D5A">
      <w:pPr>
        <w:widowControl w:val="0"/>
        <w:tabs>
          <w:tab w:val="num" w:pos="-2694"/>
          <w:tab w:val="left" w:pos="0"/>
        </w:tabs>
        <w:suppressAutoHyphens/>
        <w:spacing w:after="0" w:line="240" w:lineRule="auto"/>
        <w:ind w:right="3" w:firstLine="709"/>
        <w:jc w:val="both"/>
        <w:rPr>
          <w:rFonts w:ascii="Times New Roman" w:hAnsi="Times New Roman" w:cs="Times New Roman"/>
          <w:kern w:val="2"/>
          <w:sz w:val="24"/>
          <w:szCs w:val="24"/>
          <w:lang w:eastAsia="ru-RU"/>
        </w:rPr>
      </w:pPr>
      <w:r w:rsidRPr="00A355CF">
        <w:rPr>
          <w:rFonts w:ascii="Times New Roman" w:hAnsi="Times New Roman" w:cs="Times New Roman"/>
          <w:kern w:val="2"/>
          <w:sz w:val="24"/>
          <w:szCs w:val="24"/>
          <w:lang w:eastAsia="ru-RU"/>
        </w:rPr>
        <w:t>В 201</w:t>
      </w:r>
      <w:r>
        <w:rPr>
          <w:rFonts w:ascii="Times New Roman" w:hAnsi="Times New Roman" w:cs="Times New Roman"/>
          <w:kern w:val="2"/>
          <w:sz w:val="24"/>
          <w:szCs w:val="24"/>
          <w:lang w:eastAsia="ru-RU"/>
        </w:rPr>
        <w:t>8</w:t>
      </w:r>
      <w:r w:rsidRPr="00A355CF">
        <w:rPr>
          <w:rFonts w:ascii="Times New Roman" w:hAnsi="Times New Roman" w:cs="Times New Roman"/>
          <w:kern w:val="2"/>
          <w:sz w:val="24"/>
          <w:szCs w:val="24"/>
          <w:lang w:eastAsia="ru-RU"/>
        </w:rPr>
        <w:t xml:space="preserve"> году гимназия осуществила </w:t>
      </w:r>
      <w:r>
        <w:rPr>
          <w:rFonts w:ascii="Times New Roman" w:hAnsi="Times New Roman" w:cs="Times New Roman"/>
          <w:kern w:val="2"/>
          <w:sz w:val="24"/>
          <w:szCs w:val="24"/>
          <w:lang w:eastAsia="ru-RU"/>
        </w:rPr>
        <w:t>одиннадцат</w:t>
      </w:r>
      <w:r w:rsidRPr="00A355CF">
        <w:rPr>
          <w:rFonts w:ascii="Times New Roman" w:hAnsi="Times New Roman" w:cs="Times New Roman"/>
          <w:kern w:val="2"/>
          <w:sz w:val="24"/>
          <w:szCs w:val="24"/>
          <w:lang w:eastAsia="ru-RU"/>
        </w:rPr>
        <w:t>ый выпуск учащихся 11 класса, всего 2</w:t>
      </w:r>
      <w:r>
        <w:rPr>
          <w:rFonts w:ascii="Times New Roman" w:hAnsi="Times New Roman" w:cs="Times New Roman"/>
          <w:kern w:val="2"/>
          <w:sz w:val="24"/>
          <w:szCs w:val="24"/>
          <w:lang w:eastAsia="ru-RU"/>
        </w:rPr>
        <w:t>0</w:t>
      </w:r>
      <w:r w:rsidRPr="00A355CF">
        <w:rPr>
          <w:rFonts w:ascii="Times New Roman" w:hAnsi="Times New Roman" w:cs="Times New Roman"/>
          <w:kern w:val="2"/>
          <w:sz w:val="24"/>
          <w:szCs w:val="24"/>
          <w:lang w:eastAsia="ru-RU"/>
        </w:rPr>
        <w:t xml:space="preserve"> выпускников, из них окончили с  медалью «За особые успехи в учении» - 5 учащихся (</w:t>
      </w:r>
      <w:r>
        <w:rPr>
          <w:rFonts w:ascii="Times New Roman" w:hAnsi="Times New Roman" w:cs="Times New Roman"/>
          <w:kern w:val="2"/>
          <w:sz w:val="24"/>
          <w:szCs w:val="24"/>
          <w:lang w:eastAsia="ru-RU"/>
        </w:rPr>
        <w:t xml:space="preserve">Аристаева Ангира, </w:t>
      </w:r>
      <w:r w:rsidRPr="00A355CF">
        <w:rPr>
          <w:rFonts w:ascii="Times New Roman" w:hAnsi="Times New Roman" w:cs="Times New Roman"/>
          <w:kern w:val="2"/>
          <w:sz w:val="24"/>
          <w:szCs w:val="24"/>
          <w:lang w:eastAsia="ru-RU"/>
        </w:rPr>
        <w:t>Бадмаев</w:t>
      </w:r>
      <w:r>
        <w:rPr>
          <w:rFonts w:ascii="Times New Roman" w:hAnsi="Times New Roman" w:cs="Times New Roman"/>
          <w:kern w:val="2"/>
          <w:sz w:val="24"/>
          <w:szCs w:val="24"/>
          <w:lang w:eastAsia="ru-RU"/>
        </w:rPr>
        <w:t>а Джиргала, Бамбышева Гиляш, Овадыкова Ангира, Сангаджиев</w:t>
      </w:r>
      <w:r w:rsidRPr="00A355CF">
        <w:rPr>
          <w:rFonts w:ascii="Times New Roman" w:hAnsi="Times New Roman" w:cs="Times New Roman"/>
          <w:kern w:val="2"/>
          <w:sz w:val="24"/>
          <w:szCs w:val="24"/>
          <w:lang w:eastAsia="ru-RU"/>
        </w:rPr>
        <w:t xml:space="preserve"> Санджи)   на «хорошо» и «отлично» окончили 1</w:t>
      </w:r>
      <w:r>
        <w:rPr>
          <w:rFonts w:ascii="Times New Roman" w:hAnsi="Times New Roman" w:cs="Times New Roman"/>
          <w:kern w:val="2"/>
          <w:sz w:val="24"/>
          <w:szCs w:val="24"/>
          <w:lang w:eastAsia="ru-RU"/>
        </w:rPr>
        <w:t>4</w:t>
      </w:r>
      <w:r w:rsidRPr="00A355CF">
        <w:rPr>
          <w:rFonts w:ascii="Times New Roman" w:hAnsi="Times New Roman" w:cs="Times New Roman"/>
          <w:kern w:val="2"/>
          <w:sz w:val="24"/>
          <w:szCs w:val="24"/>
          <w:lang w:eastAsia="ru-RU"/>
        </w:rPr>
        <w:t xml:space="preserve"> уч-ся. </w:t>
      </w:r>
    </w:p>
    <w:p w:rsidR="00A75D5A" w:rsidRDefault="00A75D5A" w:rsidP="00A75D5A">
      <w:pPr>
        <w:widowControl w:val="0"/>
        <w:tabs>
          <w:tab w:val="num" w:pos="-2694"/>
          <w:tab w:val="left" w:pos="0"/>
        </w:tabs>
        <w:suppressAutoHyphens/>
        <w:spacing w:after="0" w:line="240" w:lineRule="auto"/>
        <w:ind w:right="3" w:firstLine="709"/>
        <w:jc w:val="both"/>
        <w:rPr>
          <w:rFonts w:ascii="Times New Roman" w:hAnsi="Times New Roman" w:cs="Times New Roman"/>
          <w:kern w:val="2"/>
          <w:sz w:val="24"/>
          <w:szCs w:val="24"/>
          <w:lang w:eastAsia="ru-RU"/>
        </w:rPr>
      </w:pPr>
      <w:r w:rsidRPr="00A355CF">
        <w:rPr>
          <w:rFonts w:ascii="Times New Roman" w:hAnsi="Times New Roman" w:cs="Times New Roman"/>
          <w:kern w:val="2"/>
          <w:sz w:val="24"/>
          <w:szCs w:val="24"/>
          <w:lang w:eastAsia="ru-RU"/>
        </w:rPr>
        <w:t xml:space="preserve"> </w:t>
      </w:r>
    </w:p>
    <w:p w:rsidR="00A75D5A" w:rsidRDefault="00A75D5A" w:rsidP="00A75D5A">
      <w:pPr>
        <w:widowControl w:val="0"/>
        <w:tabs>
          <w:tab w:val="left" w:pos="1500"/>
        </w:tabs>
        <w:suppressAutoHyphens/>
        <w:spacing w:after="0" w:line="240" w:lineRule="auto"/>
        <w:ind w:right="3"/>
        <w:jc w:val="both"/>
        <w:rPr>
          <w:rFonts w:ascii="Times New Roman" w:hAnsi="Times New Roman" w:cs="Times New Roman"/>
          <w:color w:val="00B050"/>
          <w:kern w:val="2"/>
          <w:sz w:val="24"/>
          <w:szCs w:val="24"/>
          <w:lang w:eastAsia="ru-RU"/>
        </w:rPr>
      </w:pPr>
      <w:r w:rsidRPr="00983409">
        <w:rPr>
          <w:noProof/>
          <w:lang w:eastAsia="ru-RU"/>
        </w:rPr>
        <w:object w:dxaOrig="7220" w:dyaOrig="4340">
          <v:shape id="_x0000_i1040" type="#_x0000_t75" style="width:360.75pt;height:216.75pt;visibility:visible" o:ole="">
            <v:imagedata r:id="rId39" o:title=""/>
            <o:lock v:ext="edit" aspectratio="f"/>
          </v:shape>
          <o:OLEObject Type="Embed" ProgID="Excel.Sheet.8" ShapeID="_x0000_i1040" DrawAspect="Content" ObjectID="_1618121729" r:id="rId40">
            <o:FieldCodes>\s</o:FieldCodes>
          </o:OLEObject>
        </w:object>
      </w:r>
    </w:p>
    <w:p w:rsidR="00A75D5A" w:rsidRDefault="00A75D5A" w:rsidP="00A75D5A">
      <w:pPr>
        <w:suppressAutoHyphens/>
        <w:spacing w:after="0" w:line="240" w:lineRule="auto"/>
        <w:ind w:firstLine="567"/>
        <w:jc w:val="both"/>
        <w:rPr>
          <w:rFonts w:ascii="Times New Roman" w:eastAsia="Times New Roman" w:hAnsi="Times New Roman" w:cs="Times New Roman"/>
          <w:sz w:val="24"/>
          <w:szCs w:val="24"/>
          <w:lang w:eastAsia="ar-SA"/>
        </w:rPr>
      </w:pPr>
    </w:p>
    <w:p w:rsidR="00A75D5A" w:rsidRPr="005B6E88" w:rsidRDefault="00A75D5A" w:rsidP="00A75D5A">
      <w:pPr>
        <w:suppressAutoHyphens/>
        <w:spacing w:after="0" w:line="240" w:lineRule="auto"/>
        <w:ind w:firstLine="567"/>
        <w:jc w:val="both"/>
        <w:rPr>
          <w:rFonts w:ascii="Times New Roman" w:eastAsia="Times New Roman" w:hAnsi="Times New Roman" w:cs="Times New Roman"/>
          <w:sz w:val="24"/>
          <w:szCs w:val="24"/>
          <w:lang w:eastAsia="ar-SA"/>
        </w:rPr>
      </w:pPr>
      <w:r w:rsidRPr="005B6E88">
        <w:rPr>
          <w:rFonts w:ascii="Times New Roman" w:eastAsia="Times New Roman" w:hAnsi="Times New Roman" w:cs="Times New Roman"/>
          <w:sz w:val="24"/>
          <w:szCs w:val="24"/>
          <w:lang w:eastAsia="ar-SA"/>
        </w:rPr>
        <w:t xml:space="preserve">На протяжении трех лет учащиеся выбирают для сдачи государственной аттестации такие предметы, как биология,  обществознание. В этом учебном году количество выбранных предметов достигло 9. Анализ данной таблицы свидетельствует о стабильности качества знаний  по  русскому языку,  обществознанию, биологии.  По информатике % качества знаний понизился на 14 пунктов, математике – на 3 пункта. В 2018 году учащиеся выбрали  обществознание, историю, физику, биологию, английский язык, литературу, химию, информатику и географию. Достаточно высокие показатели по биологии, физике, истории, литературе, информатике и географии – 100 % качества знаний.    </w:t>
      </w:r>
    </w:p>
    <w:p w:rsidR="00A75D5A" w:rsidRDefault="00A75D5A" w:rsidP="00A75D5A">
      <w:pPr>
        <w:widowControl w:val="0"/>
        <w:tabs>
          <w:tab w:val="left" w:pos="0"/>
          <w:tab w:val="num" w:pos="1418"/>
          <w:tab w:val="left" w:pos="9356"/>
        </w:tabs>
        <w:suppressAutoHyphens/>
        <w:spacing w:after="0" w:line="240" w:lineRule="auto"/>
        <w:ind w:right="3" w:firstLine="709"/>
        <w:jc w:val="both"/>
        <w:rPr>
          <w:rFonts w:ascii="Times New Roman" w:hAnsi="Times New Roman" w:cs="Times New Roman"/>
          <w:kern w:val="2"/>
          <w:sz w:val="24"/>
          <w:szCs w:val="24"/>
          <w:lang w:eastAsia="ru-RU"/>
        </w:rPr>
      </w:pPr>
      <w:r w:rsidRPr="00A355CF">
        <w:rPr>
          <w:rFonts w:ascii="Times New Roman" w:hAnsi="Times New Roman" w:cs="Times New Roman"/>
          <w:kern w:val="2"/>
          <w:sz w:val="24"/>
          <w:szCs w:val="24"/>
          <w:lang w:eastAsia="ru-RU"/>
        </w:rPr>
        <w:t xml:space="preserve">По калмыцкому языку </w:t>
      </w:r>
      <w:r>
        <w:rPr>
          <w:rFonts w:ascii="Times New Roman" w:hAnsi="Times New Roman" w:cs="Times New Roman"/>
          <w:kern w:val="2"/>
          <w:sz w:val="24"/>
          <w:szCs w:val="24"/>
          <w:lang w:eastAsia="ru-RU"/>
        </w:rPr>
        <w:t>обучающиеся  9-х</w:t>
      </w:r>
      <w:r w:rsidRPr="00A355CF">
        <w:rPr>
          <w:rFonts w:ascii="Times New Roman" w:hAnsi="Times New Roman" w:cs="Times New Roman"/>
          <w:kern w:val="2"/>
          <w:sz w:val="24"/>
          <w:szCs w:val="24"/>
          <w:lang w:eastAsia="ru-RU"/>
        </w:rPr>
        <w:t xml:space="preserve"> класс</w:t>
      </w:r>
      <w:r>
        <w:rPr>
          <w:rFonts w:ascii="Times New Roman" w:hAnsi="Times New Roman" w:cs="Times New Roman"/>
          <w:kern w:val="2"/>
          <w:sz w:val="24"/>
          <w:szCs w:val="24"/>
          <w:lang w:eastAsia="ru-RU"/>
        </w:rPr>
        <w:t xml:space="preserve">ов прошли мониторинговое </w:t>
      </w:r>
      <w:r w:rsidRPr="00A355CF">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исследование: 9 классы - 33</w:t>
      </w:r>
      <w:r w:rsidRPr="00A355CF">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 xml:space="preserve">уч-ся </w:t>
      </w:r>
      <w:r w:rsidRPr="00A355CF">
        <w:rPr>
          <w:rFonts w:ascii="Times New Roman" w:hAnsi="Times New Roman" w:cs="Times New Roman"/>
          <w:kern w:val="2"/>
          <w:sz w:val="24"/>
          <w:szCs w:val="24"/>
          <w:lang w:eastAsia="ru-RU"/>
        </w:rPr>
        <w:t xml:space="preserve">(уч. Ученова Л.А., </w:t>
      </w:r>
      <w:r>
        <w:rPr>
          <w:rFonts w:ascii="Times New Roman" w:hAnsi="Times New Roman" w:cs="Times New Roman"/>
          <w:kern w:val="2"/>
          <w:sz w:val="24"/>
          <w:szCs w:val="24"/>
          <w:lang w:eastAsia="ru-RU"/>
        </w:rPr>
        <w:t>Коваева Б.М.</w:t>
      </w:r>
      <w:r w:rsidRPr="00A355CF">
        <w:rPr>
          <w:rFonts w:ascii="Times New Roman" w:hAnsi="Times New Roman" w:cs="Times New Roman"/>
          <w:kern w:val="2"/>
          <w:sz w:val="24"/>
          <w:szCs w:val="24"/>
          <w:lang w:eastAsia="ru-RU"/>
        </w:rPr>
        <w:t>)</w:t>
      </w:r>
    </w:p>
    <w:p w:rsidR="00A75D5A" w:rsidRDefault="00A75D5A" w:rsidP="00A75D5A">
      <w:pPr>
        <w:widowControl w:val="0"/>
        <w:tabs>
          <w:tab w:val="left" w:pos="0"/>
          <w:tab w:val="num" w:pos="1418"/>
          <w:tab w:val="left" w:pos="9356"/>
        </w:tabs>
        <w:suppressAutoHyphens/>
        <w:spacing w:after="0" w:line="240" w:lineRule="auto"/>
        <w:ind w:right="3" w:firstLine="709"/>
        <w:jc w:val="both"/>
        <w:rPr>
          <w:rFonts w:ascii="Times New Roman" w:hAnsi="Times New Roman" w:cs="Times New Roman"/>
          <w:kern w:val="2"/>
          <w:sz w:val="24"/>
          <w:szCs w:val="24"/>
          <w:lang w:eastAsia="ru-RU"/>
        </w:rPr>
      </w:pPr>
    </w:p>
    <w:p w:rsidR="00A75D5A" w:rsidRPr="00F7490B" w:rsidRDefault="00A75D5A" w:rsidP="00A75D5A">
      <w:pPr>
        <w:spacing w:after="0" w:line="240" w:lineRule="auto"/>
        <w:jc w:val="center"/>
        <w:rPr>
          <w:rFonts w:ascii="Times New Roman" w:eastAsia="Times New Roman" w:hAnsi="Times New Roman" w:cs="Times New Roman"/>
          <w:b/>
          <w:sz w:val="24"/>
          <w:szCs w:val="24"/>
          <w:lang w:eastAsia="ru-RU"/>
        </w:rPr>
      </w:pPr>
      <w:r w:rsidRPr="00F7490B">
        <w:rPr>
          <w:rFonts w:ascii="Times New Roman" w:eastAsia="Times New Roman" w:hAnsi="Times New Roman" w:cs="Times New Roman"/>
          <w:b/>
          <w:sz w:val="24"/>
          <w:szCs w:val="24"/>
          <w:lang w:eastAsia="ru-RU"/>
        </w:rPr>
        <w:t>Сводная таблица результатов мониторингового исследования по предметам региональной компетенции (калмыцкий язык)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704"/>
        <w:gridCol w:w="1172"/>
        <w:gridCol w:w="1043"/>
        <w:gridCol w:w="1071"/>
        <w:gridCol w:w="992"/>
        <w:gridCol w:w="1276"/>
        <w:gridCol w:w="1842"/>
      </w:tblGrid>
      <w:tr w:rsidR="00A75D5A" w:rsidRPr="00235602" w:rsidTr="00A36E73">
        <w:tc>
          <w:tcPr>
            <w:tcW w:w="647"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w:t>
            </w:r>
          </w:p>
        </w:tc>
        <w:tc>
          <w:tcPr>
            <w:tcW w:w="1704"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Предмет</w:t>
            </w:r>
          </w:p>
        </w:tc>
        <w:tc>
          <w:tcPr>
            <w:tcW w:w="1172"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Сдавало</w:t>
            </w:r>
          </w:p>
        </w:tc>
        <w:tc>
          <w:tcPr>
            <w:tcW w:w="1043"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«5»</w:t>
            </w:r>
          </w:p>
        </w:tc>
        <w:tc>
          <w:tcPr>
            <w:tcW w:w="1071"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«4»</w:t>
            </w:r>
          </w:p>
        </w:tc>
        <w:tc>
          <w:tcPr>
            <w:tcW w:w="992"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«3»</w:t>
            </w:r>
          </w:p>
        </w:tc>
        <w:tc>
          <w:tcPr>
            <w:tcW w:w="1276"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Качество</w:t>
            </w:r>
          </w:p>
        </w:tc>
        <w:tc>
          <w:tcPr>
            <w:tcW w:w="1842" w:type="dxa"/>
            <w:shd w:val="clear" w:color="auto" w:fill="auto"/>
          </w:tcPr>
          <w:p w:rsidR="00A75D5A" w:rsidRPr="00235602" w:rsidRDefault="00A75D5A" w:rsidP="00A36E73">
            <w:pPr>
              <w:spacing w:after="0" w:line="240" w:lineRule="auto"/>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Успеваемость</w:t>
            </w:r>
          </w:p>
        </w:tc>
      </w:tr>
      <w:tr w:rsidR="00A75D5A" w:rsidRPr="00235602" w:rsidTr="00A36E73">
        <w:tc>
          <w:tcPr>
            <w:tcW w:w="647"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1</w:t>
            </w:r>
          </w:p>
        </w:tc>
        <w:tc>
          <w:tcPr>
            <w:tcW w:w="1704"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Калмыцкий язык</w:t>
            </w:r>
          </w:p>
        </w:tc>
        <w:tc>
          <w:tcPr>
            <w:tcW w:w="1172"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33</w:t>
            </w:r>
          </w:p>
        </w:tc>
        <w:tc>
          <w:tcPr>
            <w:tcW w:w="1043"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21</w:t>
            </w:r>
          </w:p>
        </w:tc>
        <w:tc>
          <w:tcPr>
            <w:tcW w:w="1071"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12</w:t>
            </w:r>
          </w:p>
        </w:tc>
        <w:tc>
          <w:tcPr>
            <w:tcW w:w="992"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0</w:t>
            </w:r>
          </w:p>
        </w:tc>
        <w:tc>
          <w:tcPr>
            <w:tcW w:w="1276"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100</w:t>
            </w:r>
          </w:p>
        </w:tc>
        <w:tc>
          <w:tcPr>
            <w:tcW w:w="1842" w:type="dxa"/>
            <w:shd w:val="clear" w:color="auto" w:fill="auto"/>
          </w:tcPr>
          <w:p w:rsidR="00A75D5A" w:rsidRPr="00235602" w:rsidRDefault="00A75D5A" w:rsidP="00A36E73">
            <w:pPr>
              <w:spacing w:after="0" w:line="240" w:lineRule="auto"/>
              <w:jc w:val="center"/>
              <w:rPr>
                <w:rFonts w:ascii="Times New Roman" w:eastAsia="Times New Roman" w:hAnsi="Times New Roman" w:cs="Times New Roman"/>
                <w:sz w:val="24"/>
                <w:szCs w:val="24"/>
                <w:lang w:eastAsia="ru-RU"/>
              </w:rPr>
            </w:pPr>
            <w:r w:rsidRPr="00235602">
              <w:rPr>
                <w:rFonts w:ascii="Times New Roman" w:eastAsia="Times New Roman" w:hAnsi="Times New Roman" w:cs="Times New Roman"/>
                <w:sz w:val="24"/>
                <w:szCs w:val="24"/>
                <w:lang w:eastAsia="ru-RU"/>
              </w:rPr>
              <w:t>100</w:t>
            </w:r>
          </w:p>
        </w:tc>
      </w:tr>
    </w:tbl>
    <w:p w:rsidR="00A75D5A" w:rsidRDefault="00A75D5A" w:rsidP="00A75D5A">
      <w:pPr>
        <w:widowControl w:val="0"/>
        <w:autoSpaceDE w:val="0"/>
        <w:autoSpaceDN w:val="0"/>
        <w:spacing w:after="0" w:line="250" w:lineRule="exact"/>
        <w:outlineLvl w:val="2"/>
        <w:rPr>
          <w:rFonts w:ascii="Times New Roman" w:hAnsi="Times New Roman" w:cs="Times New Roman"/>
          <w:b/>
          <w:bCs/>
          <w:u w:val="single"/>
          <w:lang w:eastAsia="ru-RU"/>
        </w:rPr>
      </w:pPr>
    </w:p>
    <w:p w:rsidR="00A75D5A" w:rsidRDefault="00A75D5A" w:rsidP="00A75D5A">
      <w:pPr>
        <w:widowControl w:val="0"/>
        <w:autoSpaceDE w:val="0"/>
        <w:autoSpaceDN w:val="0"/>
        <w:spacing w:after="0" w:line="250" w:lineRule="exact"/>
        <w:jc w:val="center"/>
        <w:outlineLvl w:val="2"/>
        <w:rPr>
          <w:rFonts w:ascii="Times New Roman" w:hAnsi="Times New Roman" w:cs="Times New Roman"/>
          <w:b/>
          <w:bCs/>
          <w:u w:val="single"/>
          <w:lang w:eastAsia="ru-RU"/>
        </w:rPr>
      </w:pPr>
    </w:p>
    <w:p w:rsidR="00A75D5A" w:rsidRPr="001D7504" w:rsidRDefault="00A75D5A" w:rsidP="00A75D5A">
      <w:pPr>
        <w:widowControl w:val="0"/>
        <w:autoSpaceDE w:val="0"/>
        <w:autoSpaceDN w:val="0"/>
        <w:spacing w:after="0" w:line="250" w:lineRule="exact"/>
        <w:jc w:val="center"/>
        <w:outlineLvl w:val="2"/>
        <w:rPr>
          <w:rFonts w:ascii="Times New Roman" w:hAnsi="Times New Roman" w:cs="Times New Roman"/>
          <w:b/>
          <w:bCs/>
          <w:u w:val="single"/>
          <w:lang w:eastAsia="ru-RU"/>
        </w:rPr>
      </w:pPr>
      <w:r>
        <w:rPr>
          <w:rFonts w:ascii="Times New Roman" w:hAnsi="Times New Roman" w:cs="Times New Roman"/>
          <w:b/>
          <w:bCs/>
          <w:u w:val="single"/>
          <w:lang w:eastAsia="ru-RU"/>
        </w:rPr>
        <w:t>Результаты учащихся 11</w:t>
      </w:r>
      <w:r w:rsidRPr="001D7504">
        <w:rPr>
          <w:rFonts w:ascii="Times New Roman" w:hAnsi="Times New Roman" w:cs="Times New Roman"/>
          <w:b/>
          <w:bCs/>
          <w:u w:val="single"/>
          <w:lang w:eastAsia="ru-RU"/>
        </w:rPr>
        <w:t>-х классов на итоговой аттестации</w:t>
      </w:r>
    </w:p>
    <w:p w:rsidR="00A75D5A" w:rsidRPr="001D7504" w:rsidRDefault="00A75D5A" w:rsidP="00A75D5A">
      <w:pPr>
        <w:widowControl w:val="0"/>
        <w:autoSpaceDE w:val="0"/>
        <w:autoSpaceDN w:val="0"/>
        <w:spacing w:after="0" w:line="250" w:lineRule="exact"/>
        <w:ind w:left="3540"/>
        <w:outlineLvl w:val="2"/>
        <w:rPr>
          <w:rFonts w:ascii="Times New Roman" w:hAnsi="Times New Roman" w:cs="Times New Roman"/>
          <w:b/>
          <w:bCs/>
          <w:lang w:eastAsia="ru-RU"/>
        </w:rPr>
      </w:pPr>
    </w:p>
    <w:p w:rsidR="00A75D5A" w:rsidRDefault="00A75D5A" w:rsidP="00A75D5A">
      <w:pPr>
        <w:widowControl w:val="0"/>
        <w:autoSpaceDE w:val="0"/>
        <w:autoSpaceDN w:val="0"/>
        <w:spacing w:after="0" w:line="240" w:lineRule="auto"/>
        <w:ind w:right="3" w:firstLine="567"/>
        <w:jc w:val="both"/>
        <w:rPr>
          <w:rFonts w:ascii="Times New Roman" w:hAnsi="Times New Roman" w:cs="Times New Roman"/>
          <w:lang w:eastAsia="ru-RU"/>
        </w:rPr>
      </w:pPr>
      <w:r>
        <w:rPr>
          <w:rFonts w:ascii="Times New Roman" w:hAnsi="Times New Roman" w:cs="Times New Roman"/>
          <w:b/>
          <w:bCs/>
          <w:lang w:eastAsia="ru-RU"/>
        </w:rPr>
        <w:t>В 2017</w:t>
      </w:r>
      <w:r w:rsidRPr="001D7504">
        <w:rPr>
          <w:rFonts w:ascii="Times New Roman" w:hAnsi="Times New Roman" w:cs="Times New Roman"/>
          <w:b/>
          <w:bCs/>
          <w:lang w:eastAsia="ru-RU"/>
        </w:rPr>
        <w:t>-201</w:t>
      </w:r>
      <w:r>
        <w:rPr>
          <w:rFonts w:ascii="Times New Roman" w:hAnsi="Times New Roman" w:cs="Times New Roman"/>
          <w:b/>
          <w:bCs/>
          <w:lang w:eastAsia="ru-RU"/>
        </w:rPr>
        <w:t>8</w:t>
      </w:r>
      <w:r w:rsidRPr="001D7504">
        <w:rPr>
          <w:rFonts w:ascii="Times New Roman" w:hAnsi="Times New Roman" w:cs="Times New Roman"/>
          <w:b/>
          <w:bCs/>
          <w:lang w:eastAsia="ru-RU"/>
        </w:rPr>
        <w:t xml:space="preserve"> </w:t>
      </w:r>
      <w:r w:rsidRPr="001D7504">
        <w:rPr>
          <w:rFonts w:ascii="Times New Roman" w:hAnsi="Times New Roman" w:cs="Times New Roman"/>
          <w:lang w:eastAsia="ru-RU"/>
        </w:rPr>
        <w:t xml:space="preserve">учебном году  в </w:t>
      </w:r>
      <w:r>
        <w:rPr>
          <w:rFonts w:ascii="Times New Roman" w:hAnsi="Times New Roman" w:cs="Times New Roman"/>
          <w:lang w:eastAsia="ru-RU"/>
        </w:rPr>
        <w:t>11</w:t>
      </w:r>
      <w:r w:rsidRPr="001D7504">
        <w:rPr>
          <w:rFonts w:ascii="Times New Roman" w:hAnsi="Times New Roman" w:cs="Times New Roman"/>
          <w:lang w:eastAsia="ru-RU"/>
        </w:rPr>
        <w:t xml:space="preserve"> класс</w:t>
      </w:r>
      <w:r>
        <w:rPr>
          <w:rFonts w:ascii="Times New Roman" w:hAnsi="Times New Roman" w:cs="Times New Roman"/>
          <w:lang w:eastAsia="ru-RU"/>
        </w:rPr>
        <w:t>е</w:t>
      </w:r>
      <w:r w:rsidRPr="001D7504">
        <w:rPr>
          <w:rFonts w:ascii="Times New Roman" w:hAnsi="Times New Roman" w:cs="Times New Roman"/>
          <w:lang w:eastAsia="ru-RU"/>
        </w:rPr>
        <w:t xml:space="preserve"> обучалось </w:t>
      </w:r>
      <w:r>
        <w:rPr>
          <w:rFonts w:ascii="Times New Roman" w:hAnsi="Times New Roman" w:cs="Times New Roman"/>
          <w:lang w:eastAsia="ru-RU"/>
        </w:rPr>
        <w:t>20</w:t>
      </w:r>
      <w:r w:rsidRPr="001D7504">
        <w:rPr>
          <w:rFonts w:ascii="Times New Roman" w:hAnsi="Times New Roman" w:cs="Times New Roman"/>
          <w:lang w:eastAsia="ru-RU"/>
        </w:rPr>
        <w:t xml:space="preserve"> человек.  Допущены  к  государственной  итоговой аттестации </w:t>
      </w:r>
      <w:r>
        <w:rPr>
          <w:rFonts w:ascii="Times New Roman" w:hAnsi="Times New Roman" w:cs="Times New Roman"/>
          <w:lang w:eastAsia="ru-RU"/>
        </w:rPr>
        <w:t>20</w:t>
      </w:r>
      <w:r w:rsidRPr="001D7504">
        <w:rPr>
          <w:rFonts w:ascii="Times New Roman" w:hAnsi="Times New Roman" w:cs="Times New Roman"/>
          <w:lang w:eastAsia="ru-RU"/>
        </w:rPr>
        <w:t xml:space="preserve"> (</w:t>
      </w:r>
      <w:r>
        <w:rPr>
          <w:rFonts w:ascii="Times New Roman" w:hAnsi="Times New Roman" w:cs="Times New Roman"/>
          <w:lang w:eastAsia="ru-RU"/>
        </w:rPr>
        <w:t>100</w:t>
      </w:r>
      <w:r w:rsidRPr="001D7504">
        <w:rPr>
          <w:rFonts w:ascii="Times New Roman" w:hAnsi="Times New Roman" w:cs="Times New Roman"/>
          <w:lang w:eastAsia="ru-RU"/>
        </w:rPr>
        <w:t>%) учащихся</w:t>
      </w:r>
      <w:r>
        <w:rPr>
          <w:rFonts w:ascii="Times New Roman" w:hAnsi="Times New Roman" w:cs="Times New Roman"/>
          <w:lang w:eastAsia="ru-RU"/>
        </w:rPr>
        <w:t xml:space="preserve"> 11</w:t>
      </w:r>
      <w:r w:rsidRPr="001D7504">
        <w:rPr>
          <w:rFonts w:ascii="Times New Roman" w:hAnsi="Times New Roman" w:cs="Times New Roman"/>
          <w:lang w:eastAsia="ru-RU"/>
        </w:rPr>
        <w:t xml:space="preserve"> класс</w:t>
      </w:r>
      <w:r>
        <w:rPr>
          <w:rFonts w:ascii="Times New Roman" w:hAnsi="Times New Roman" w:cs="Times New Roman"/>
          <w:lang w:eastAsia="ru-RU"/>
        </w:rPr>
        <w:t>а</w:t>
      </w:r>
      <w:r w:rsidRPr="001D7504">
        <w:rPr>
          <w:rFonts w:ascii="Times New Roman" w:hAnsi="Times New Roman" w:cs="Times New Roman"/>
          <w:lang w:eastAsia="ru-RU"/>
        </w:rPr>
        <w:t xml:space="preserve">. </w:t>
      </w:r>
    </w:p>
    <w:p w:rsidR="00A75D5A" w:rsidRPr="001D7504" w:rsidRDefault="00A75D5A" w:rsidP="00A75D5A">
      <w:pPr>
        <w:widowControl w:val="0"/>
        <w:autoSpaceDE w:val="0"/>
        <w:autoSpaceDN w:val="0"/>
        <w:spacing w:after="0" w:line="240" w:lineRule="auto"/>
        <w:ind w:right="3" w:firstLine="567"/>
        <w:jc w:val="both"/>
        <w:rPr>
          <w:rFonts w:ascii="Times New Roman" w:hAnsi="Times New Roman" w:cs="Times New Roman"/>
          <w:lang w:eastAsia="ru-RU"/>
        </w:rPr>
      </w:pPr>
      <w:r>
        <w:rPr>
          <w:rFonts w:ascii="Times New Roman" w:hAnsi="Times New Roman" w:cs="Times New Roman"/>
          <w:lang w:eastAsia="ru-RU"/>
        </w:rPr>
        <w:t>Учащиеся 11</w:t>
      </w:r>
      <w:r w:rsidRPr="001D7504">
        <w:rPr>
          <w:rFonts w:ascii="Times New Roman" w:hAnsi="Times New Roman" w:cs="Times New Roman"/>
          <w:lang w:eastAsia="ru-RU"/>
        </w:rPr>
        <w:t xml:space="preserve"> класс</w:t>
      </w:r>
      <w:r>
        <w:rPr>
          <w:rFonts w:ascii="Times New Roman" w:hAnsi="Times New Roman" w:cs="Times New Roman"/>
          <w:lang w:eastAsia="ru-RU"/>
        </w:rPr>
        <w:t>а</w:t>
      </w:r>
      <w:r w:rsidRPr="001D7504">
        <w:rPr>
          <w:rFonts w:ascii="Times New Roman" w:hAnsi="Times New Roman" w:cs="Times New Roman"/>
          <w:lang w:eastAsia="ru-RU"/>
        </w:rPr>
        <w:t xml:space="preserve"> сдавали два обязательных</w:t>
      </w:r>
      <w:r>
        <w:rPr>
          <w:rFonts w:ascii="Times New Roman" w:hAnsi="Times New Roman" w:cs="Times New Roman"/>
          <w:lang w:eastAsia="ru-RU"/>
        </w:rPr>
        <w:t xml:space="preserve"> экзамена</w:t>
      </w:r>
      <w:r w:rsidRPr="001D7504">
        <w:rPr>
          <w:rFonts w:ascii="Times New Roman" w:hAnsi="Times New Roman" w:cs="Times New Roman"/>
          <w:lang w:eastAsia="ru-RU"/>
        </w:rPr>
        <w:t xml:space="preserve"> – русский язык, математика</w:t>
      </w:r>
      <w:r>
        <w:rPr>
          <w:rFonts w:ascii="Times New Roman" w:hAnsi="Times New Roman" w:cs="Times New Roman"/>
          <w:lang w:eastAsia="ru-RU"/>
        </w:rPr>
        <w:t>(базовый уровень)</w:t>
      </w:r>
      <w:r w:rsidRPr="001D7504">
        <w:rPr>
          <w:rFonts w:ascii="Times New Roman" w:hAnsi="Times New Roman" w:cs="Times New Roman"/>
          <w:lang w:eastAsia="ru-RU"/>
        </w:rPr>
        <w:t xml:space="preserve"> и </w:t>
      </w:r>
      <w:r>
        <w:rPr>
          <w:rFonts w:ascii="Times New Roman" w:hAnsi="Times New Roman" w:cs="Times New Roman"/>
          <w:lang w:eastAsia="ru-RU"/>
        </w:rPr>
        <w:t xml:space="preserve">остальные </w:t>
      </w:r>
      <w:r w:rsidRPr="001D7504">
        <w:rPr>
          <w:rFonts w:ascii="Times New Roman" w:hAnsi="Times New Roman" w:cs="Times New Roman"/>
          <w:lang w:eastAsia="ru-RU"/>
        </w:rPr>
        <w:t xml:space="preserve"> по выбору. Для получения аттестата необходимо получить положительные отметки по </w:t>
      </w:r>
      <w:r>
        <w:rPr>
          <w:rFonts w:ascii="Times New Roman" w:hAnsi="Times New Roman" w:cs="Times New Roman"/>
          <w:lang w:eastAsia="ru-RU"/>
        </w:rPr>
        <w:t>2 обязательным предметам</w:t>
      </w:r>
      <w:r w:rsidRPr="001D7504">
        <w:rPr>
          <w:rFonts w:ascii="Times New Roman" w:hAnsi="Times New Roman" w:cs="Times New Roman"/>
          <w:lang w:eastAsia="ru-RU"/>
        </w:rPr>
        <w:t>.</w:t>
      </w:r>
    </w:p>
    <w:p w:rsidR="00A75D5A" w:rsidRPr="001D7504" w:rsidRDefault="00A75D5A" w:rsidP="00A75D5A">
      <w:pPr>
        <w:widowControl w:val="0"/>
        <w:autoSpaceDE w:val="0"/>
        <w:autoSpaceDN w:val="0"/>
        <w:spacing w:after="0" w:line="240" w:lineRule="auto"/>
        <w:ind w:right="3" w:firstLine="567"/>
        <w:rPr>
          <w:rFonts w:ascii="Times New Roman" w:hAnsi="Times New Roman" w:cs="Times New Roman"/>
          <w:lang w:eastAsia="ru-RU"/>
        </w:rPr>
      </w:pPr>
      <w:r>
        <w:rPr>
          <w:rFonts w:ascii="Times New Roman" w:hAnsi="Times New Roman" w:cs="Times New Roman"/>
          <w:lang w:eastAsia="ru-RU"/>
        </w:rPr>
        <w:t>Все учащиеся 11</w:t>
      </w:r>
      <w:r w:rsidRPr="001D7504">
        <w:rPr>
          <w:rFonts w:ascii="Times New Roman" w:hAnsi="Times New Roman" w:cs="Times New Roman"/>
          <w:lang w:eastAsia="ru-RU"/>
        </w:rPr>
        <w:t xml:space="preserve"> класс</w:t>
      </w:r>
      <w:r>
        <w:rPr>
          <w:rFonts w:ascii="Times New Roman" w:hAnsi="Times New Roman" w:cs="Times New Roman"/>
          <w:lang w:eastAsia="ru-RU"/>
        </w:rPr>
        <w:t>а</w:t>
      </w:r>
      <w:r w:rsidRPr="001D7504">
        <w:rPr>
          <w:rFonts w:ascii="Times New Roman" w:hAnsi="Times New Roman" w:cs="Times New Roman"/>
          <w:lang w:eastAsia="ru-RU"/>
        </w:rPr>
        <w:t xml:space="preserve"> проходили ГИА в форме </w:t>
      </w:r>
      <w:r>
        <w:rPr>
          <w:rFonts w:ascii="Times New Roman" w:hAnsi="Times New Roman" w:cs="Times New Roman"/>
          <w:lang w:eastAsia="ru-RU"/>
        </w:rPr>
        <w:t>Е</w:t>
      </w:r>
      <w:r w:rsidRPr="001D7504">
        <w:rPr>
          <w:rFonts w:ascii="Times New Roman" w:hAnsi="Times New Roman" w:cs="Times New Roman"/>
          <w:lang w:eastAsia="ru-RU"/>
        </w:rPr>
        <w:t>ГЭ. Выбор предметов на ГИА-</w:t>
      </w:r>
      <w:r>
        <w:rPr>
          <w:rFonts w:ascii="Times New Roman" w:hAnsi="Times New Roman" w:cs="Times New Roman"/>
          <w:lang w:eastAsia="ru-RU"/>
        </w:rPr>
        <w:t>11</w:t>
      </w:r>
      <w:r w:rsidRPr="001D7504">
        <w:rPr>
          <w:rFonts w:ascii="Times New Roman" w:hAnsi="Times New Roman" w:cs="Times New Roman"/>
          <w:lang w:eastAsia="ru-RU"/>
        </w:rPr>
        <w:t xml:space="preserve"> представлен на диаграмме.</w:t>
      </w:r>
    </w:p>
    <w:p w:rsidR="00A75D5A" w:rsidRPr="007B24A9" w:rsidRDefault="00A75D5A" w:rsidP="00A75D5A">
      <w:pPr>
        <w:widowControl w:val="0"/>
        <w:numPr>
          <w:ilvl w:val="0"/>
          <w:numId w:val="6"/>
        </w:numPr>
        <w:tabs>
          <w:tab w:val="left" w:pos="1854"/>
        </w:tabs>
        <w:autoSpaceDE w:val="0"/>
        <w:autoSpaceDN w:val="0"/>
        <w:spacing w:before="1" w:after="0" w:line="240" w:lineRule="auto"/>
        <w:ind w:right="3"/>
        <w:jc w:val="center"/>
        <w:outlineLvl w:val="0"/>
        <w:rPr>
          <w:rFonts w:ascii="Wingdings" w:hAnsi="Wingdings" w:cs="Wingdings"/>
          <w:b/>
          <w:bCs/>
          <w:sz w:val="24"/>
          <w:szCs w:val="24"/>
          <w:lang w:eastAsia="ru-RU"/>
        </w:rPr>
      </w:pPr>
    </w:p>
    <w:p w:rsidR="00A75D5A" w:rsidRPr="007B24A9" w:rsidRDefault="00A75D5A" w:rsidP="00A75D5A">
      <w:pPr>
        <w:widowControl w:val="0"/>
        <w:numPr>
          <w:ilvl w:val="0"/>
          <w:numId w:val="6"/>
        </w:numPr>
        <w:tabs>
          <w:tab w:val="left" w:pos="1854"/>
        </w:tabs>
        <w:autoSpaceDE w:val="0"/>
        <w:autoSpaceDN w:val="0"/>
        <w:spacing w:before="1" w:after="0" w:line="240" w:lineRule="auto"/>
        <w:ind w:right="3"/>
        <w:jc w:val="center"/>
        <w:outlineLvl w:val="0"/>
        <w:rPr>
          <w:rFonts w:ascii="Wingdings" w:hAnsi="Wingdings" w:cs="Wingdings"/>
          <w:b/>
          <w:bCs/>
          <w:sz w:val="24"/>
          <w:szCs w:val="24"/>
          <w:lang w:eastAsia="ru-RU"/>
        </w:rPr>
      </w:pPr>
    </w:p>
    <w:p w:rsidR="00A75D5A" w:rsidRPr="007B24A9" w:rsidRDefault="00A75D5A" w:rsidP="00A75D5A">
      <w:pPr>
        <w:widowControl w:val="0"/>
        <w:numPr>
          <w:ilvl w:val="0"/>
          <w:numId w:val="6"/>
        </w:numPr>
        <w:tabs>
          <w:tab w:val="left" w:pos="1854"/>
        </w:tabs>
        <w:autoSpaceDE w:val="0"/>
        <w:autoSpaceDN w:val="0"/>
        <w:spacing w:before="1" w:after="0" w:line="240" w:lineRule="auto"/>
        <w:ind w:right="3"/>
        <w:jc w:val="center"/>
        <w:outlineLvl w:val="0"/>
        <w:rPr>
          <w:rFonts w:ascii="Wingdings" w:hAnsi="Wingdings" w:cs="Wingdings"/>
          <w:b/>
          <w:bCs/>
          <w:sz w:val="24"/>
          <w:szCs w:val="24"/>
          <w:lang w:eastAsia="ru-RU"/>
        </w:rPr>
      </w:pPr>
    </w:p>
    <w:p w:rsidR="00A75D5A" w:rsidRPr="00E73335" w:rsidRDefault="00A75D5A" w:rsidP="00A75D5A">
      <w:pPr>
        <w:widowControl w:val="0"/>
        <w:numPr>
          <w:ilvl w:val="0"/>
          <w:numId w:val="6"/>
        </w:numPr>
        <w:tabs>
          <w:tab w:val="left" w:pos="1854"/>
        </w:tabs>
        <w:autoSpaceDE w:val="0"/>
        <w:autoSpaceDN w:val="0"/>
        <w:spacing w:before="1" w:after="0" w:line="240" w:lineRule="auto"/>
        <w:ind w:right="3"/>
        <w:jc w:val="center"/>
        <w:outlineLvl w:val="0"/>
        <w:rPr>
          <w:rFonts w:ascii="Wingdings" w:hAnsi="Wingdings" w:cs="Wingdings"/>
          <w:b/>
          <w:bCs/>
          <w:sz w:val="24"/>
          <w:szCs w:val="24"/>
          <w:lang w:eastAsia="ru-RU"/>
        </w:rPr>
      </w:pPr>
      <w:r w:rsidRPr="001D7504">
        <w:rPr>
          <w:rFonts w:ascii="Times New Roman" w:hAnsi="Times New Roman" w:cs="Times New Roman"/>
          <w:b/>
          <w:bCs/>
          <w:sz w:val="24"/>
          <w:szCs w:val="24"/>
          <w:lang w:eastAsia="ru-RU"/>
        </w:rPr>
        <w:t>Выбор</w:t>
      </w:r>
      <w:r>
        <w:rPr>
          <w:rFonts w:ascii="Times New Roman" w:hAnsi="Times New Roman" w:cs="Times New Roman"/>
          <w:b/>
          <w:bCs/>
          <w:sz w:val="24"/>
          <w:szCs w:val="24"/>
          <w:lang w:eastAsia="ru-RU"/>
        </w:rPr>
        <w:t>ность</w:t>
      </w:r>
      <w:r w:rsidRPr="001D7504">
        <w:rPr>
          <w:rFonts w:ascii="Times New Roman" w:hAnsi="Times New Roman" w:cs="Times New Roman"/>
          <w:b/>
          <w:bCs/>
          <w:sz w:val="24"/>
          <w:szCs w:val="24"/>
          <w:lang w:eastAsia="ru-RU"/>
        </w:rPr>
        <w:t xml:space="preserve"> экзаменов</w:t>
      </w:r>
      <w:r>
        <w:rPr>
          <w:rFonts w:ascii="Times New Roman" w:hAnsi="Times New Roman" w:cs="Times New Roman"/>
          <w:b/>
          <w:bCs/>
          <w:sz w:val="24"/>
          <w:szCs w:val="24"/>
          <w:lang w:eastAsia="ru-RU"/>
        </w:rPr>
        <w:t xml:space="preserve"> за 3 года</w:t>
      </w:r>
    </w:p>
    <w:p w:rsidR="00A75D5A" w:rsidRDefault="00A75D5A" w:rsidP="00A75D5A">
      <w:pPr>
        <w:widowControl w:val="0"/>
        <w:tabs>
          <w:tab w:val="left" w:pos="1854"/>
        </w:tabs>
        <w:autoSpaceDE w:val="0"/>
        <w:autoSpaceDN w:val="0"/>
        <w:spacing w:before="1" w:after="0" w:line="240" w:lineRule="auto"/>
        <w:ind w:right="3"/>
        <w:outlineLvl w:val="0"/>
        <w:rPr>
          <w:rFonts w:ascii="Times New Roman" w:hAnsi="Times New Roman" w:cs="Times New Roman"/>
          <w:b/>
          <w:bCs/>
          <w:sz w:val="24"/>
          <w:szCs w:val="24"/>
          <w:lang w:eastAsia="ru-RU"/>
        </w:rPr>
      </w:pPr>
    </w:p>
    <w:p w:rsidR="00A75D5A" w:rsidRPr="00D02D98" w:rsidRDefault="002B7920" w:rsidP="00A75D5A">
      <w:pPr>
        <w:widowControl w:val="0"/>
        <w:tabs>
          <w:tab w:val="left" w:pos="1854"/>
        </w:tabs>
        <w:autoSpaceDE w:val="0"/>
        <w:autoSpaceDN w:val="0"/>
        <w:spacing w:before="1" w:after="0" w:line="240" w:lineRule="auto"/>
        <w:ind w:right="3"/>
        <w:jc w:val="center"/>
        <w:outlineLvl w:val="0"/>
        <w:rPr>
          <w:rFonts w:ascii="Wingdings" w:hAnsi="Wingdings" w:cs="Wingdings"/>
          <w:b/>
          <w:bCs/>
          <w:sz w:val="24"/>
          <w:szCs w:val="24"/>
          <w:lang w:eastAsia="ru-RU"/>
        </w:rPr>
      </w:pPr>
      <w:r>
        <w:rPr>
          <w:noProof/>
          <w:lang w:eastAsia="ru-RU"/>
        </w:rPr>
        <w:pict>
          <v:shape id="_x0000_i1041" type="#_x0000_t75" style="width:420.75pt;height:192pt;visibility:visible"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">
            <v:imagedata r:id="rId41" o:title=""/>
            <o:lock v:ext="edit" aspectratio="f"/>
          </v:shape>
        </w:pict>
      </w:r>
    </w:p>
    <w:p w:rsidR="00A75D5A" w:rsidRPr="003B5977" w:rsidRDefault="00A75D5A" w:rsidP="00A75D5A">
      <w:pPr>
        <w:widowControl w:val="0"/>
        <w:numPr>
          <w:ilvl w:val="0"/>
          <w:numId w:val="6"/>
        </w:numPr>
        <w:tabs>
          <w:tab w:val="left" w:pos="1854"/>
        </w:tabs>
        <w:autoSpaceDE w:val="0"/>
        <w:autoSpaceDN w:val="0"/>
        <w:spacing w:before="1" w:after="0" w:line="240" w:lineRule="auto"/>
        <w:ind w:right="3"/>
        <w:outlineLvl w:val="0"/>
        <w:rPr>
          <w:rFonts w:ascii="Wingdings" w:hAnsi="Wingdings" w:cs="Wingdings"/>
          <w:b/>
          <w:bCs/>
          <w:sz w:val="24"/>
          <w:szCs w:val="24"/>
          <w:lang w:eastAsia="ru-RU"/>
        </w:rPr>
      </w:pPr>
    </w:p>
    <w:p w:rsidR="00A75D5A" w:rsidRDefault="00A75D5A" w:rsidP="00A75D5A">
      <w:pPr>
        <w:widowControl w:val="0"/>
        <w:numPr>
          <w:ilvl w:val="0"/>
          <w:numId w:val="6"/>
        </w:numPr>
        <w:tabs>
          <w:tab w:val="clear" w:pos="0"/>
          <w:tab w:val="left" w:pos="1134"/>
          <w:tab w:val="num" w:pos="1418"/>
          <w:tab w:val="left" w:pos="1500"/>
        </w:tabs>
        <w:suppressAutoHyphens/>
        <w:spacing w:after="0" w:line="240" w:lineRule="auto"/>
        <w:ind w:right="3"/>
        <w:jc w:val="center"/>
        <w:rPr>
          <w:rFonts w:ascii="Times New Roman" w:hAnsi="Times New Roman" w:cs="Times New Roman"/>
          <w:b/>
          <w:kern w:val="2"/>
          <w:sz w:val="24"/>
          <w:szCs w:val="24"/>
          <w:lang w:eastAsia="ru-RU"/>
        </w:rPr>
      </w:pPr>
    </w:p>
    <w:p w:rsidR="00A75D5A" w:rsidRDefault="00A75D5A" w:rsidP="00A75D5A">
      <w:pPr>
        <w:widowControl w:val="0"/>
        <w:numPr>
          <w:ilvl w:val="0"/>
          <w:numId w:val="6"/>
        </w:numPr>
        <w:tabs>
          <w:tab w:val="clear" w:pos="0"/>
          <w:tab w:val="left" w:pos="1134"/>
          <w:tab w:val="num" w:pos="1418"/>
          <w:tab w:val="left" w:pos="1500"/>
        </w:tabs>
        <w:suppressAutoHyphens/>
        <w:spacing w:after="0" w:line="240" w:lineRule="auto"/>
        <w:ind w:right="3"/>
        <w:jc w:val="center"/>
        <w:rPr>
          <w:rFonts w:ascii="Times New Roman" w:hAnsi="Times New Roman" w:cs="Times New Roman"/>
          <w:b/>
          <w:kern w:val="2"/>
          <w:sz w:val="24"/>
          <w:szCs w:val="24"/>
          <w:lang w:eastAsia="ru-RU"/>
        </w:rPr>
      </w:pPr>
    </w:p>
    <w:p w:rsidR="00A75D5A" w:rsidRPr="003B5977" w:rsidRDefault="00A75D5A" w:rsidP="00A75D5A">
      <w:pPr>
        <w:widowControl w:val="0"/>
        <w:numPr>
          <w:ilvl w:val="0"/>
          <w:numId w:val="6"/>
        </w:numPr>
        <w:tabs>
          <w:tab w:val="clear" w:pos="0"/>
          <w:tab w:val="left" w:pos="1134"/>
          <w:tab w:val="num" w:pos="1418"/>
          <w:tab w:val="left" w:pos="1500"/>
        </w:tabs>
        <w:suppressAutoHyphens/>
        <w:spacing w:after="0" w:line="240" w:lineRule="auto"/>
        <w:ind w:right="3"/>
        <w:jc w:val="center"/>
        <w:rPr>
          <w:rFonts w:ascii="Times New Roman" w:hAnsi="Times New Roman" w:cs="Times New Roman"/>
          <w:b/>
          <w:kern w:val="2"/>
          <w:sz w:val="24"/>
          <w:szCs w:val="24"/>
          <w:lang w:eastAsia="ru-RU"/>
        </w:rPr>
      </w:pPr>
      <w:r w:rsidRPr="003B5977">
        <w:rPr>
          <w:rFonts w:ascii="Times New Roman" w:hAnsi="Times New Roman" w:cs="Times New Roman"/>
          <w:b/>
          <w:kern w:val="2"/>
          <w:sz w:val="24"/>
          <w:szCs w:val="24"/>
          <w:lang w:eastAsia="ru-RU"/>
        </w:rPr>
        <w:t>средний балл ГИА в формате ЕГЭ</w:t>
      </w:r>
    </w:p>
    <w:p w:rsidR="00A75D5A" w:rsidRDefault="00A75D5A" w:rsidP="00A75D5A">
      <w:pPr>
        <w:pStyle w:val="af1"/>
        <w:rPr>
          <w:rFonts w:ascii="Times New Roman" w:hAnsi="Times New Roman" w:cs="Times New Roman"/>
          <w:color w:val="00B050"/>
          <w:kern w:val="2"/>
          <w:sz w:val="24"/>
          <w:szCs w:val="24"/>
        </w:rPr>
      </w:pPr>
      <w:r w:rsidRPr="001A42EF">
        <w:rPr>
          <w:rFonts w:ascii="Times New Roman" w:hAnsi="Times New Roman" w:cs="Times New Roman"/>
          <w:noProof/>
          <w:color w:val="00B050"/>
          <w:kern w:val="2"/>
          <w:sz w:val="24"/>
          <w:szCs w:val="24"/>
        </w:rPr>
        <w:object w:dxaOrig="8654" w:dyaOrig="5018">
          <v:shape id="_x0000_i1042" type="#_x0000_t75" style="width:404.25pt;height:218.25pt" o:ole="">
            <v:imagedata r:id="rId42" o:title=""/>
            <o:lock v:ext="edit" aspectratio="f"/>
          </v:shape>
          <o:OLEObject Type="Embed" ProgID="Excel.Sheet.8" ShapeID="_x0000_i1042" DrawAspect="Content" ObjectID="_1618121730" r:id="rId43"/>
        </w:object>
      </w:r>
    </w:p>
    <w:p w:rsidR="00A75D5A" w:rsidRPr="00A355CF" w:rsidRDefault="00A75D5A" w:rsidP="00A75D5A">
      <w:pPr>
        <w:widowControl w:val="0"/>
        <w:numPr>
          <w:ilvl w:val="0"/>
          <w:numId w:val="6"/>
        </w:numPr>
        <w:tabs>
          <w:tab w:val="left" w:pos="0"/>
          <w:tab w:val="num" w:pos="1418"/>
          <w:tab w:val="left" w:pos="1500"/>
        </w:tabs>
        <w:suppressAutoHyphens/>
        <w:spacing w:after="0" w:line="240" w:lineRule="auto"/>
        <w:ind w:right="3" w:firstLine="709"/>
        <w:jc w:val="both"/>
        <w:rPr>
          <w:rFonts w:ascii="Times New Roman" w:hAnsi="Times New Roman" w:cs="Times New Roman"/>
          <w:kern w:val="2"/>
          <w:sz w:val="24"/>
          <w:szCs w:val="24"/>
          <w:lang w:eastAsia="ru-RU"/>
        </w:rPr>
      </w:pPr>
      <w:r w:rsidRPr="00A355CF">
        <w:rPr>
          <w:rFonts w:ascii="Times New Roman" w:hAnsi="Times New Roman" w:cs="Times New Roman"/>
          <w:kern w:val="2"/>
          <w:sz w:val="24"/>
          <w:szCs w:val="24"/>
          <w:lang w:eastAsia="ru-RU"/>
        </w:rPr>
        <w:t>по русскому языку – 7</w:t>
      </w:r>
      <w:r>
        <w:rPr>
          <w:rFonts w:ascii="Times New Roman" w:hAnsi="Times New Roman" w:cs="Times New Roman"/>
          <w:kern w:val="2"/>
          <w:sz w:val="24"/>
          <w:szCs w:val="24"/>
          <w:lang w:eastAsia="ru-RU"/>
        </w:rPr>
        <w:t>4</w:t>
      </w:r>
      <w:r w:rsidRPr="00A355CF">
        <w:rPr>
          <w:rFonts w:ascii="Times New Roman" w:hAnsi="Times New Roman" w:cs="Times New Roman"/>
          <w:kern w:val="2"/>
          <w:sz w:val="24"/>
          <w:szCs w:val="24"/>
          <w:lang w:eastAsia="ru-RU"/>
        </w:rPr>
        <w:t xml:space="preserve">, математике – </w:t>
      </w:r>
      <w:r>
        <w:rPr>
          <w:rFonts w:ascii="Times New Roman" w:hAnsi="Times New Roman" w:cs="Times New Roman"/>
          <w:kern w:val="2"/>
          <w:sz w:val="24"/>
          <w:szCs w:val="24"/>
          <w:lang w:eastAsia="ru-RU"/>
        </w:rPr>
        <w:t>51</w:t>
      </w:r>
      <w:r w:rsidRPr="00A355CF">
        <w:rPr>
          <w:rFonts w:ascii="Times New Roman" w:hAnsi="Times New Roman" w:cs="Times New Roman"/>
          <w:kern w:val="2"/>
          <w:sz w:val="24"/>
          <w:szCs w:val="24"/>
          <w:lang w:eastAsia="ru-RU"/>
        </w:rPr>
        <w:t>, биологии –</w:t>
      </w:r>
      <w:r>
        <w:rPr>
          <w:rFonts w:ascii="Times New Roman" w:hAnsi="Times New Roman" w:cs="Times New Roman"/>
          <w:kern w:val="2"/>
          <w:sz w:val="24"/>
          <w:szCs w:val="24"/>
          <w:lang w:eastAsia="ru-RU"/>
        </w:rPr>
        <w:t xml:space="preserve"> 72</w:t>
      </w:r>
      <w:r w:rsidRPr="00A355CF">
        <w:rPr>
          <w:rFonts w:ascii="Times New Roman" w:hAnsi="Times New Roman" w:cs="Times New Roman"/>
          <w:kern w:val="2"/>
          <w:sz w:val="24"/>
          <w:szCs w:val="24"/>
          <w:lang w:eastAsia="ru-RU"/>
        </w:rPr>
        <w:t>, литературе -</w:t>
      </w:r>
      <w:r>
        <w:rPr>
          <w:rFonts w:ascii="Times New Roman" w:hAnsi="Times New Roman" w:cs="Times New Roman"/>
          <w:kern w:val="2"/>
          <w:sz w:val="24"/>
          <w:szCs w:val="24"/>
          <w:lang w:eastAsia="ru-RU"/>
        </w:rPr>
        <w:t xml:space="preserve"> </w:t>
      </w:r>
      <w:r w:rsidRPr="00A355CF">
        <w:rPr>
          <w:rFonts w:ascii="Times New Roman" w:hAnsi="Times New Roman" w:cs="Times New Roman"/>
          <w:kern w:val="2"/>
          <w:sz w:val="24"/>
          <w:szCs w:val="24"/>
          <w:lang w:eastAsia="ru-RU"/>
        </w:rPr>
        <w:t>6</w:t>
      </w:r>
      <w:r>
        <w:rPr>
          <w:rFonts w:ascii="Times New Roman" w:hAnsi="Times New Roman" w:cs="Times New Roman"/>
          <w:kern w:val="2"/>
          <w:sz w:val="24"/>
          <w:szCs w:val="24"/>
          <w:lang w:eastAsia="ru-RU"/>
        </w:rPr>
        <w:t>7</w:t>
      </w:r>
      <w:r w:rsidRPr="00A355CF">
        <w:rPr>
          <w:rFonts w:ascii="Times New Roman" w:hAnsi="Times New Roman" w:cs="Times New Roman"/>
          <w:kern w:val="2"/>
          <w:sz w:val="24"/>
          <w:szCs w:val="24"/>
          <w:lang w:eastAsia="ru-RU"/>
        </w:rPr>
        <w:t xml:space="preserve">, </w:t>
      </w:r>
      <w:r w:rsidRPr="00A355CF">
        <w:rPr>
          <w:rFonts w:ascii="Times New Roman" w:hAnsi="Times New Roman" w:cs="Times New Roman"/>
          <w:kern w:val="2"/>
          <w:sz w:val="24"/>
          <w:szCs w:val="24"/>
          <w:lang w:eastAsia="ru-RU"/>
        </w:rPr>
        <w:lastRenderedPageBreak/>
        <w:t xml:space="preserve">английскому языку – </w:t>
      </w:r>
      <w:r>
        <w:rPr>
          <w:rFonts w:ascii="Times New Roman" w:hAnsi="Times New Roman" w:cs="Times New Roman"/>
          <w:kern w:val="2"/>
          <w:sz w:val="24"/>
          <w:szCs w:val="24"/>
          <w:lang w:eastAsia="ru-RU"/>
        </w:rPr>
        <w:t>87</w:t>
      </w:r>
      <w:r w:rsidRPr="00A355CF">
        <w:rPr>
          <w:rFonts w:ascii="Times New Roman" w:hAnsi="Times New Roman" w:cs="Times New Roman"/>
          <w:kern w:val="2"/>
          <w:sz w:val="24"/>
          <w:szCs w:val="24"/>
          <w:lang w:eastAsia="ru-RU"/>
        </w:rPr>
        <w:t xml:space="preserve">, химии – </w:t>
      </w:r>
      <w:r>
        <w:rPr>
          <w:rFonts w:ascii="Times New Roman" w:hAnsi="Times New Roman" w:cs="Times New Roman"/>
          <w:kern w:val="2"/>
          <w:sz w:val="24"/>
          <w:szCs w:val="24"/>
          <w:lang w:eastAsia="ru-RU"/>
        </w:rPr>
        <w:t>41</w:t>
      </w:r>
      <w:r w:rsidRPr="00A355CF">
        <w:rPr>
          <w:rFonts w:ascii="Times New Roman" w:hAnsi="Times New Roman" w:cs="Times New Roman"/>
          <w:kern w:val="2"/>
          <w:sz w:val="24"/>
          <w:szCs w:val="24"/>
          <w:lang w:eastAsia="ru-RU"/>
        </w:rPr>
        <w:t>, истории – 5</w:t>
      </w:r>
      <w:r>
        <w:rPr>
          <w:rFonts w:ascii="Times New Roman" w:hAnsi="Times New Roman" w:cs="Times New Roman"/>
          <w:kern w:val="2"/>
          <w:sz w:val="24"/>
          <w:szCs w:val="24"/>
          <w:lang w:eastAsia="ru-RU"/>
        </w:rPr>
        <w:t>2, физике – 59, обществознанию – 66</w:t>
      </w:r>
      <w:r w:rsidRPr="00A355CF">
        <w:rPr>
          <w:rFonts w:ascii="Times New Roman" w:hAnsi="Times New Roman" w:cs="Times New Roman"/>
          <w:kern w:val="2"/>
          <w:sz w:val="24"/>
          <w:szCs w:val="24"/>
          <w:lang w:eastAsia="ru-RU"/>
        </w:rPr>
        <w:t xml:space="preserve">. </w:t>
      </w:r>
    </w:p>
    <w:p w:rsidR="00A75D5A" w:rsidRDefault="00A75D5A" w:rsidP="00A75D5A">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kern w:val="2"/>
          <w:sz w:val="24"/>
          <w:szCs w:val="24"/>
          <w:lang w:eastAsia="ru-RU"/>
        </w:rPr>
      </w:pPr>
      <w:r w:rsidRPr="00A355CF">
        <w:rPr>
          <w:rFonts w:ascii="Times New Roman" w:hAnsi="Times New Roman" w:cs="Times New Roman"/>
          <w:kern w:val="2"/>
          <w:sz w:val="24"/>
          <w:szCs w:val="24"/>
          <w:lang w:eastAsia="ru-RU"/>
        </w:rPr>
        <w:t>По результатам государс</w:t>
      </w:r>
      <w:r>
        <w:rPr>
          <w:rFonts w:ascii="Times New Roman" w:hAnsi="Times New Roman" w:cs="Times New Roman"/>
          <w:kern w:val="2"/>
          <w:sz w:val="24"/>
          <w:szCs w:val="24"/>
          <w:lang w:eastAsia="ru-RU"/>
        </w:rPr>
        <w:t>твенной итоговой аттестации 2018</w:t>
      </w:r>
      <w:r w:rsidRPr="00A355CF">
        <w:rPr>
          <w:rFonts w:ascii="Times New Roman" w:hAnsi="Times New Roman" w:cs="Times New Roman"/>
          <w:kern w:val="2"/>
          <w:sz w:val="24"/>
          <w:szCs w:val="24"/>
          <w:lang w:eastAsia="ru-RU"/>
        </w:rPr>
        <w:t xml:space="preserve"> года  средний балл составляет – 5</w:t>
      </w:r>
      <w:r>
        <w:rPr>
          <w:rFonts w:ascii="Times New Roman" w:hAnsi="Times New Roman" w:cs="Times New Roman"/>
          <w:kern w:val="2"/>
          <w:sz w:val="24"/>
          <w:szCs w:val="24"/>
          <w:lang w:eastAsia="ru-RU"/>
        </w:rPr>
        <w:t>7</w:t>
      </w:r>
      <w:r w:rsidRPr="00A355CF">
        <w:rPr>
          <w:rFonts w:ascii="Times New Roman" w:hAnsi="Times New Roman" w:cs="Times New Roman"/>
          <w:kern w:val="2"/>
          <w:sz w:val="24"/>
          <w:szCs w:val="24"/>
          <w:lang w:eastAsia="ru-RU"/>
        </w:rPr>
        <w:t xml:space="preserve"> б., что </w:t>
      </w:r>
      <w:r>
        <w:rPr>
          <w:rFonts w:ascii="Times New Roman" w:hAnsi="Times New Roman" w:cs="Times New Roman"/>
          <w:kern w:val="2"/>
          <w:sz w:val="24"/>
          <w:szCs w:val="24"/>
          <w:lang w:eastAsia="ru-RU"/>
        </w:rPr>
        <w:t>ниже</w:t>
      </w:r>
      <w:r w:rsidRPr="00A355CF">
        <w:rPr>
          <w:rFonts w:ascii="Times New Roman" w:hAnsi="Times New Roman" w:cs="Times New Roman"/>
          <w:kern w:val="2"/>
          <w:sz w:val="24"/>
          <w:szCs w:val="24"/>
          <w:lang w:eastAsia="ru-RU"/>
        </w:rPr>
        <w:t xml:space="preserve"> прошлогоднего уровня на </w:t>
      </w:r>
      <w:r>
        <w:rPr>
          <w:rFonts w:ascii="Times New Roman" w:hAnsi="Times New Roman" w:cs="Times New Roman"/>
          <w:kern w:val="2"/>
          <w:sz w:val="24"/>
          <w:szCs w:val="24"/>
          <w:lang w:eastAsia="ru-RU"/>
        </w:rPr>
        <w:t>1</w:t>
      </w:r>
      <w:r w:rsidRPr="00A355CF">
        <w:rPr>
          <w:rFonts w:ascii="Times New Roman" w:hAnsi="Times New Roman" w:cs="Times New Roman"/>
          <w:kern w:val="2"/>
          <w:sz w:val="24"/>
          <w:szCs w:val="24"/>
          <w:lang w:eastAsia="ru-RU"/>
        </w:rPr>
        <w:t xml:space="preserve"> б. (</w:t>
      </w:r>
      <w:r>
        <w:rPr>
          <w:rFonts w:ascii="Times New Roman" w:hAnsi="Times New Roman" w:cs="Times New Roman"/>
          <w:kern w:val="2"/>
          <w:sz w:val="24"/>
          <w:szCs w:val="24"/>
          <w:lang w:eastAsia="ru-RU"/>
        </w:rPr>
        <w:t>58 б.), но рейтинговое место среди школ города</w:t>
      </w:r>
      <w:r w:rsidRPr="00A355CF">
        <w:rPr>
          <w:rFonts w:ascii="Times New Roman" w:hAnsi="Times New Roman" w:cs="Times New Roman"/>
          <w:kern w:val="2"/>
          <w:sz w:val="24"/>
          <w:szCs w:val="24"/>
          <w:lang w:eastAsia="ru-RU"/>
        </w:rPr>
        <w:t xml:space="preserve"> </w:t>
      </w:r>
      <w:r>
        <w:rPr>
          <w:rFonts w:ascii="Times New Roman" w:hAnsi="Times New Roman" w:cs="Times New Roman"/>
          <w:kern w:val="2"/>
          <w:sz w:val="24"/>
          <w:szCs w:val="24"/>
          <w:lang w:eastAsia="ru-RU"/>
        </w:rPr>
        <w:t>– 6 из 20 ОУ.</w:t>
      </w:r>
    </w:p>
    <w:p w:rsidR="00A75D5A" w:rsidRDefault="00A75D5A" w:rsidP="00A75D5A">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A75D5A" w:rsidRDefault="00A75D5A" w:rsidP="00A75D5A">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2E7D96" w:rsidRDefault="002E7D96" w:rsidP="00671C57">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p>
    <w:p w:rsidR="00E55DDA" w:rsidRDefault="00826B22" w:rsidP="00E55DDA">
      <w:pPr>
        <w:widowControl w:val="0"/>
        <w:tabs>
          <w:tab w:val="left" w:pos="0"/>
          <w:tab w:val="num" w:pos="1418"/>
          <w:tab w:val="left" w:pos="3000"/>
        </w:tabs>
        <w:suppressAutoHyphens/>
        <w:spacing w:after="0" w:line="240" w:lineRule="auto"/>
        <w:ind w:right="3" w:firstLine="709"/>
        <w:jc w:val="both"/>
        <w:rPr>
          <w:rFonts w:ascii="Times New Roman" w:hAnsi="Times New Roman" w:cs="Times New Roman"/>
          <w:b/>
          <w:sz w:val="24"/>
          <w:szCs w:val="24"/>
        </w:rPr>
      </w:pPr>
      <w:r w:rsidRPr="00826B22">
        <w:rPr>
          <w:rFonts w:ascii="Times New Roman" w:hAnsi="Times New Roman" w:cs="Times New Roman"/>
          <w:b/>
          <w:sz w:val="24"/>
          <w:szCs w:val="24"/>
        </w:rPr>
        <w:t>Средний балл</w:t>
      </w:r>
      <w:r w:rsidR="00E55DDA">
        <w:rPr>
          <w:rFonts w:ascii="Times New Roman" w:hAnsi="Times New Roman" w:cs="Times New Roman"/>
          <w:b/>
          <w:sz w:val="24"/>
          <w:szCs w:val="24"/>
        </w:rPr>
        <w:t xml:space="preserve"> гимназии</w:t>
      </w:r>
      <w:r w:rsidRPr="00826B22">
        <w:rPr>
          <w:rFonts w:ascii="Times New Roman" w:hAnsi="Times New Roman" w:cs="Times New Roman"/>
          <w:b/>
          <w:sz w:val="24"/>
          <w:szCs w:val="24"/>
        </w:rPr>
        <w:t xml:space="preserve"> в сравнении с городским уровнем сдачи</w:t>
      </w:r>
      <w:r w:rsidRPr="00826B22">
        <w:rPr>
          <w:rFonts w:ascii="Times New Roman" w:hAnsi="Times New Roman" w:cs="Times New Roman"/>
          <w:b/>
          <w:spacing w:val="-7"/>
          <w:sz w:val="24"/>
          <w:szCs w:val="24"/>
        </w:rPr>
        <w:t xml:space="preserve"> </w:t>
      </w:r>
      <w:r w:rsidRPr="00826B22">
        <w:rPr>
          <w:rFonts w:ascii="Times New Roman" w:hAnsi="Times New Roman" w:cs="Times New Roman"/>
          <w:b/>
          <w:sz w:val="24"/>
          <w:szCs w:val="24"/>
        </w:rPr>
        <w:t>ЕГЭ</w:t>
      </w:r>
    </w:p>
    <w:p w:rsidR="00826B22" w:rsidRDefault="00E55DDA" w:rsidP="00E55DDA">
      <w:pPr>
        <w:widowControl w:val="0"/>
        <w:tabs>
          <w:tab w:val="left" w:pos="0"/>
          <w:tab w:val="num" w:pos="1418"/>
          <w:tab w:val="left" w:pos="3000"/>
        </w:tabs>
        <w:suppressAutoHyphens/>
        <w:spacing w:after="0" w:line="240" w:lineRule="auto"/>
        <w:ind w:right="3" w:firstLine="709"/>
        <w:jc w:val="center"/>
        <w:rPr>
          <w:rFonts w:ascii="Times New Roman" w:hAnsi="Times New Roman" w:cs="Times New Roman"/>
          <w:b/>
          <w:sz w:val="24"/>
          <w:szCs w:val="24"/>
        </w:rPr>
      </w:pPr>
      <w:r>
        <w:rPr>
          <w:rFonts w:ascii="Times New Roman" w:hAnsi="Times New Roman" w:cs="Times New Roman"/>
          <w:b/>
          <w:sz w:val="24"/>
          <w:szCs w:val="24"/>
        </w:rPr>
        <w:t>в 2018 году</w:t>
      </w:r>
    </w:p>
    <w:p w:rsidR="00826B22" w:rsidRDefault="00826B22" w:rsidP="00E55DDA">
      <w:pPr>
        <w:widowControl w:val="0"/>
        <w:tabs>
          <w:tab w:val="left" w:pos="0"/>
          <w:tab w:val="num" w:pos="1418"/>
          <w:tab w:val="left" w:pos="3000"/>
        </w:tabs>
        <w:suppressAutoHyphens/>
        <w:spacing w:after="0" w:line="240" w:lineRule="auto"/>
        <w:ind w:right="3"/>
        <w:jc w:val="both"/>
        <w:rPr>
          <w:rFonts w:ascii="Times New Roman" w:hAnsi="Times New Roman" w:cs="Times New Roman"/>
          <w:b/>
          <w:sz w:val="24"/>
          <w:szCs w:val="24"/>
        </w:rPr>
      </w:pPr>
    </w:p>
    <w:p w:rsidR="00E55DDA" w:rsidRDefault="00E55DDA" w:rsidP="00302166">
      <w:pPr>
        <w:widowControl w:val="0"/>
        <w:tabs>
          <w:tab w:val="num" w:pos="-2694"/>
          <w:tab w:val="left" w:pos="0"/>
        </w:tabs>
        <w:suppressAutoHyphens/>
        <w:spacing w:after="0" w:line="240" w:lineRule="auto"/>
        <w:ind w:right="3" w:firstLine="709"/>
        <w:jc w:val="both"/>
        <w:rPr>
          <w:rFonts w:ascii="Times New Roman" w:hAnsi="Times New Roman" w:cs="Times New Roman"/>
          <w:kern w:val="2"/>
          <w:sz w:val="24"/>
          <w:szCs w:val="24"/>
          <w:lang w:eastAsia="ru-RU"/>
        </w:rPr>
      </w:pPr>
    </w:p>
    <w:p w:rsidR="00C04151" w:rsidRDefault="006578A2" w:rsidP="00302166">
      <w:pPr>
        <w:widowControl w:val="0"/>
        <w:tabs>
          <w:tab w:val="num" w:pos="-2694"/>
          <w:tab w:val="left" w:pos="0"/>
        </w:tabs>
        <w:suppressAutoHyphens/>
        <w:spacing w:after="0" w:line="240" w:lineRule="auto"/>
        <w:ind w:right="3" w:firstLine="709"/>
        <w:jc w:val="both"/>
        <w:rPr>
          <w:rFonts w:ascii="Times New Roman" w:hAnsi="Times New Roman" w:cs="Times New Roman"/>
          <w:b/>
          <w:bCs/>
          <w:kern w:val="2"/>
          <w:sz w:val="24"/>
          <w:szCs w:val="24"/>
          <w:lang w:eastAsia="ru-RU"/>
        </w:rPr>
      </w:pPr>
      <w:r>
        <w:rPr>
          <w:rFonts w:ascii="Times New Roman" w:hAnsi="Times New Roman" w:cs="Times New Roman"/>
          <w:b/>
          <w:bCs/>
          <w:kern w:val="2"/>
          <w:sz w:val="24"/>
          <w:szCs w:val="24"/>
          <w:lang w:eastAsia="ru-RU"/>
        </w:rPr>
        <w:t>8.4</w:t>
      </w:r>
      <w:r w:rsidR="00C04151" w:rsidRPr="00DB1AC4">
        <w:rPr>
          <w:rFonts w:ascii="Times New Roman" w:hAnsi="Times New Roman" w:cs="Times New Roman"/>
          <w:b/>
          <w:bCs/>
          <w:kern w:val="2"/>
          <w:sz w:val="24"/>
          <w:szCs w:val="24"/>
          <w:lang w:eastAsia="ru-RU"/>
        </w:rPr>
        <w:t>. результативность внеучебной деятельности</w:t>
      </w:r>
    </w:p>
    <w:p w:rsidR="00C04151" w:rsidRDefault="00C04151" w:rsidP="00343D48">
      <w:pPr>
        <w:pStyle w:val="af1"/>
        <w:numPr>
          <w:ilvl w:val="0"/>
          <w:numId w:val="5"/>
        </w:numPr>
        <w:spacing w:after="0" w:line="240" w:lineRule="auto"/>
        <w:ind w:left="0"/>
        <w:jc w:val="center"/>
        <w:rPr>
          <w:rFonts w:ascii="Times New Roman" w:hAnsi="Times New Roman" w:cs="Times New Roman"/>
          <w:b/>
          <w:bCs/>
          <w:sz w:val="24"/>
          <w:szCs w:val="24"/>
        </w:rPr>
      </w:pPr>
    </w:p>
    <w:p w:rsidR="00302166" w:rsidRDefault="00302166" w:rsidP="00343D48">
      <w:pPr>
        <w:pStyle w:val="af1"/>
        <w:numPr>
          <w:ilvl w:val="0"/>
          <w:numId w:val="5"/>
        </w:numPr>
        <w:spacing w:after="0" w:line="240" w:lineRule="auto"/>
        <w:ind w:left="0"/>
        <w:jc w:val="center"/>
        <w:rPr>
          <w:rFonts w:ascii="Times New Roman" w:hAnsi="Times New Roman" w:cs="Times New Roman"/>
          <w:b/>
          <w:bCs/>
          <w:sz w:val="24"/>
          <w:szCs w:val="24"/>
        </w:rPr>
      </w:pPr>
    </w:p>
    <w:p w:rsidR="00302166" w:rsidRPr="00302166" w:rsidRDefault="00302166" w:rsidP="00302166">
      <w:pPr>
        <w:jc w:val="center"/>
        <w:rPr>
          <w:rFonts w:ascii="Times New Roman" w:hAnsi="Times New Roman" w:cs="Times New Roman"/>
          <w:b/>
          <w:sz w:val="24"/>
          <w:szCs w:val="24"/>
        </w:rPr>
      </w:pPr>
      <w:r w:rsidRPr="00302166">
        <w:rPr>
          <w:rFonts w:ascii="Times New Roman" w:hAnsi="Times New Roman" w:cs="Times New Roman"/>
          <w:b/>
          <w:sz w:val="24"/>
          <w:szCs w:val="24"/>
        </w:rPr>
        <w:t>Всероссийская олимпиада школьников в 2017-2018 учебном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3135"/>
        <w:gridCol w:w="1895"/>
        <w:gridCol w:w="1899"/>
        <w:gridCol w:w="1897"/>
      </w:tblGrid>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jc w:val="center"/>
              <w:rPr>
                <w:rFonts w:ascii="Times New Roman" w:hAnsi="Times New Roman" w:cs="Times New Roman"/>
                <w:sz w:val="24"/>
                <w:szCs w:val="24"/>
              </w:rPr>
            </w:pPr>
            <w:r w:rsidRPr="00302166">
              <w:rPr>
                <w:rFonts w:ascii="Times New Roman" w:hAnsi="Times New Roman" w:cs="Times New Roman"/>
                <w:sz w:val="24"/>
                <w:szCs w:val="24"/>
              </w:rPr>
              <w:t>№</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Уровень участия в олимпиаде</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Кол-во участников</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Количество победителей</w:t>
            </w: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Количество призеров</w:t>
            </w:r>
          </w:p>
        </w:tc>
      </w:tr>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jc w:val="center"/>
              <w:rPr>
                <w:rFonts w:ascii="Times New Roman" w:hAnsi="Times New Roman" w:cs="Times New Roman"/>
                <w:sz w:val="24"/>
                <w:szCs w:val="24"/>
              </w:rPr>
            </w:pPr>
            <w:r w:rsidRPr="00302166">
              <w:rPr>
                <w:rFonts w:ascii="Times New Roman" w:hAnsi="Times New Roman" w:cs="Times New Roman"/>
                <w:sz w:val="24"/>
                <w:szCs w:val="24"/>
              </w:rPr>
              <w:t>1</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Школьный этап</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537</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72</w:t>
            </w: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224</w:t>
            </w:r>
          </w:p>
        </w:tc>
      </w:tr>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jc w:val="center"/>
              <w:rPr>
                <w:rFonts w:ascii="Times New Roman" w:hAnsi="Times New Roman" w:cs="Times New Roman"/>
                <w:sz w:val="24"/>
                <w:szCs w:val="24"/>
              </w:rPr>
            </w:pPr>
            <w:r w:rsidRPr="00302166">
              <w:rPr>
                <w:rFonts w:ascii="Times New Roman" w:hAnsi="Times New Roman" w:cs="Times New Roman"/>
                <w:sz w:val="24"/>
                <w:szCs w:val="24"/>
              </w:rPr>
              <w:t>2</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Муниципальный этап</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98</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4</w:t>
            </w: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 xml:space="preserve">32 </w:t>
            </w:r>
          </w:p>
        </w:tc>
      </w:tr>
      <w:tr w:rsidR="00302166" w:rsidRPr="00302166" w:rsidTr="00BE5CF8">
        <w:tc>
          <w:tcPr>
            <w:tcW w:w="648"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jc w:val="center"/>
              <w:rPr>
                <w:rFonts w:ascii="Times New Roman" w:hAnsi="Times New Roman" w:cs="Times New Roman"/>
                <w:sz w:val="24"/>
                <w:szCs w:val="24"/>
              </w:rPr>
            </w:pPr>
            <w:r w:rsidRPr="00302166">
              <w:rPr>
                <w:rFonts w:ascii="Times New Roman" w:hAnsi="Times New Roman" w:cs="Times New Roman"/>
                <w:sz w:val="24"/>
                <w:szCs w:val="24"/>
              </w:rPr>
              <w:t>3.</w:t>
            </w:r>
          </w:p>
        </w:tc>
        <w:tc>
          <w:tcPr>
            <w:tcW w:w="318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 xml:space="preserve">Региональный </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16</w:t>
            </w:r>
          </w:p>
        </w:tc>
        <w:tc>
          <w:tcPr>
            <w:tcW w:w="191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w:t>
            </w:r>
          </w:p>
          <w:p w:rsidR="00302166" w:rsidRPr="00302166" w:rsidRDefault="00302166" w:rsidP="00BE5CF8">
            <w:pP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sz w:val="24"/>
                <w:szCs w:val="24"/>
              </w:rPr>
            </w:pPr>
            <w:r w:rsidRPr="00302166">
              <w:rPr>
                <w:rFonts w:ascii="Times New Roman" w:hAnsi="Times New Roman" w:cs="Times New Roman"/>
                <w:sz w:val="24"/>
                <w:szCs w:val="24"/>
              </w:rPr>
              <w:t>6</w:t>
            </w:r>
          </w:p>
        </w:tc>
      </w:tr>
    </w:tbl>
    <w:p w:rsidR="00302166" w:rsidRDefault="00302166" w:rsidP="00302166"/>
    <w:p w:rsidR="00302166" w:rsidRPr="00302166" w:rsidRDefault="00302166" w:rsidP="00302166">
      <w:pPr>
        <w:jc w:val="center"/>
        <w:rPr>
          <w:rFonts w:ascii="Times New Roman" w:hAnsi="Times New Roman" w:cs="Times New Roman"/>
          <w:b/>
        </w:rPr>
      </w:pPr>
      <w:r w:rsidRPr="00302166">
        <w:rPr>
          <w:rFonts w:ascii="Times New Roman" w:hAnsi="Times New Roman" w:cs="Times New Roman"/>
          <w:b/>
        </w:rPr>
        <w:t xml:space="preserve">Информация об участии в муниципальном этапе Всероссийской олимпиады школьников </w:t>
      </w:r>
      <w:r>
        <w:rPr>
          <w:rFonts w:ascii="Times New Roman" w:hAnsi="Times New Roman" w:cs="Times New Roman"/>
          <w:b/>
        </w:rPr>
        <w:t>за 2017-2018 учебный год</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574"/>
        <w:gridCol w:w="550"/>
        <w:gridCol w:w="576"/>
        <w:gridCol w:w="524"/>
        <w:gridCol w:w="770"/>
        <w:gridCol w:w="576"/>
        <w:gridCol w:w="504"/>
        <w:gridCol w:w="570"/>
        <w:gridCol w:w="660"/>
        <w:gridCol w:w="1100"/>
        <w:gridCol w:w="1100"/>
        <w:gridCol w:w="1060"/>
      </w:tblGrid>
      <w:tr w:rsidR="00302166" w:rsidRPr="00302166" w:rsidTr="00BE5CF8">
        <w:trPr>
          <w:trHeight w:val="1449"/>
        </w:trPr>
        <w:tc>
          <w:tcPr>
            <w:tcW w:w="516" w:type="dxa"/>
            <w:vMerge w:val="restart"/>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1574" w:type="dxa"/>
            <w:vMerge w:val="restart"/>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p w:rsidR="00302166" w:rsidRPr="00302166" w:rsidRDefault="00302166" w:rsidP="00BE5CF8">
            <w:pPr>
              <w:rPr>
                <w:rFonts w:ascii="Times New Roman" w:hAnsi="Times New Roman" w:cs="Times New Roman"/>
              </w:rPr>
            </w:pPr>
            <w:r w:rsidRPr="00302166">
              <w:rPr>
                <w:rFonts w:ascii="Times New Roman" w:hAnsi="Times New Roman" w:cs="Times New Roman"/>
              </w:rPr>
              <w:t>Предметы</w:t>
            </w:r>
          </w:p>
        </w:tc>
        <w:tc>
          <w:tcPr>
            <w:tcW w:w="4730" w:type="dxa"/>
            <w:gridSpan w:val="8"/>
            <w:tcBorders>
              <w:top w:val="single" w:sz="4" w:space="0" w:color="auto"/>
              <w:left w:val="single" w:sz="4" w:space="0" w:color="auto"/>
              <w:bottom w:val="single" w:sz="4" w:space="0" w:color="auto"/>
              <w:right w:val="single" w:sz="4" w:space="0" w:color="auto"/>
            </w:tcBorders>
          </w:tcPr>
          <w:p w:rsidR="00302166" w:rsidRPr="00302166" w:rsidRDefault="00302166" w:rsidP="00BE5CF8">
            <w:pPr>
              <w:jc w:val="center"/>
              <w:rPr>
                <w:rFonts w:ascii="Times New Roman" w:hAnsi="Times New Roman" w:cs="Times New Roman"/>
              </w:rPr>
            </w:pPr>
            <w:r w:rsidRPr="00302166">
              <w:rPr>
                <w:rFonts w:ascii="Times New Roman" w:hAnsi="Times New Roman" w:cs="Times New Roman"/>
              </w:rPr>
              <w:t>Количество участников</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Кол-во участников школьного этапа</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Количество победителей</w:t>
            </w: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Количество призеров</w:t>
            </w:r>
          </w:p>
        </w:tc>
      </w:tr>
      <w:tr w:rsidR="00302166" w:rsidRPr="00302166" w:rsidTr="00BE5CF8">
        <w:tc>
          <w:tcPr>
            <w:tcW w:w="516" w:type="dxa"/>
            <w:vMerge/>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574" w:type="dxa"/>
            <w:vMerge/>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4</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5</w:t>
            </w: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6</w:t>
            </w: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7</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8</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9</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10</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Английский язык</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6</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Биология</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География</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0</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4</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4.</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Информатика</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0</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0</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5</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5.</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История</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5</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lastRenderedPageBreak/>
              <w:t>6.</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Литература</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4</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7.</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Математика</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13</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20</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6</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9.</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Обществознание</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8</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10.</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ОБЖ</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r>
      <w:tr w:rsidR="00302166" w:rsidRPr="00302166" w:rsidTr="00BE5CF8">
        <w:trPr>
          <w:trHeight w:val="83"/>
        </w:trPr>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11.</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Право</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12.</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Русский язык</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6</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6</w:t>
            </w: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4</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24</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14</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13.</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Технология</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14.</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Физика</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 xml:space="preserve">15. </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Химия</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16.</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Физическая культура</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17.</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Экономика</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18</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 xml:space="preserve">Экология </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3</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r>
      <w:tr w:rsidR="00302166" w:rsidRPr="00302166" w:rsidTr="00BE5CF8">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19</w:t>
            </w: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Астрономия</w:t>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r>
      <w:tr w:rsidR="00302166" w:rsidRPr="00302166" w:rsidTr="00302166">
        <w:trPr>
          <w:trHeight w:val="70"/>
        </w:trPr>
        <w:tc>
          <w:tcPr>
            <w:tcW w:w="51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tabs>
                <w:tab w:val="left" w:pos="1215"/>
              </w:tabs>
              <w:rPr>
                <w:rFonts w:ascii="Times New Roman" w:hAnsi="Times New Roman" w:cs="Times New Roman"/>
              </w:rPr>
            </w:pPr>
            <w:r w:rsidRPr="00302166">
              <w:rPr>
                <w:rFonts w:ascii="Times New Roman" w:hAnsi="Times New Roman" w:cs="Times New Roman"/>
              </w:rPr>
              <w:t>ИТОГО</w:t>
            </w:r>
            <w:r w:rsidRPr="00302166">
              <w:rPr>
                <w:rFonts w:ascii="Times New Roman" w:hAnsi="Times New Roman" w:cs="Times New Roman"/>
              </w:rPr>
              <w:tab/>
            </w:r>
          </w:p>
        </w:tc>
        <w:tc>
          <w:tcPr>
            <w:tcW w:w="55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19</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6</w:t>
            </w:r>
          </w:p>
        </w:tc>
        <w:tc>
          <w:tcPr>
            <w:tcW w:w="52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2</w:t>
            </w:r>
          </w:p>
        </w:tc>
        <w:tc>
          <w:tcPr>
            <w:tcW w:w="7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16</w:t>
            </w:r>
          </w:p>
        </w:tc>
        <w:tc>
          <w:tcPr>
            <w:tcW w:w="576"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11</w:t>
            </w:r>
          </w:p>
        </w:tc>
        <w:tc>
          <w:tcPr>
            <w:tcW w:w="504"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15</w:t>
            </w:r>
          </w:p>
        </w:tc>
        <w:tc>
          <w:tcPr>
            <w:tcW w:w="57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16</w:t>
            </w:r>
          </w:p>
        </w:tc>
        <w:tc>
          <w:tcPr>
            <w:tcW w:w="6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13</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98</w:t>
            </w:r>
          </w:p>
        </w:tc>
        <w:tc>
          <w:tcPr>
            <w:tcW w:w="110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4</w:t>
            </w:r>
          </w:p>
        </w:tc>
        <w:tc>
          <w:tcPr>
            <w:tcW w:w="1060" w:type="dxa"/>
            <w:tcBorders>
              <w:top w:val="single" w:sz="4" w:space="0" w:color="auto"/>
              <w:left w:val="single" w:sz="4" w:space="0" w:color="auto"/>
              <w:bottom w:val="single" w:sz="4" w:space="0" w:color="auto"/>
              <w:right w:val="single" w:sz="4" w:space="0" w:color="auto"/>
            </w:tcBorders>
          </w:tcPr>
          <w:p w:rsidR="00302166" w:rsidRPr="00302166" w:rsidRDefault="00302166" w:rsidP="00BE5CF8">
            <w:pPr>
              <w:rPr>
                <w:rFonts w:ascii="Times New Roman" w:hAnsi="Times New Roman" w:cs="Times New Roman"/>
              </w:rPr>
            </w:pPr>
            <w:r w:rsidRPr="00302166">
              <w:rPr>
                <w:rFonts w:ascii="Times New Roman" w:hAnsi="Times New Roman" w:cs="Times New Roman"/>
              </w:rPr>
              <w:t xml:space="preserve">32 </w:t>
            </w:r>
          </w:p>
        </w:tc>
      </w:tr>
    </w:tbl>
    <w:p w:rsidR="00302166" w:rsidRDefault="00302166" w:rsidP="00302166"/>
    <w:p w:rsidR="00302166" w:rsidRPr="001446C9" w:rsidRDefault="00302166" w:rsidP="001446C9">
      <w:pPr>
        <w:jc w:val="center"/>
        <w:rPr>
          <w:b/>
        </w:rPr>
      </w:pPr>
      <w:r w:rsidRPr="007301A2">
        <w:rPr>
          <w:b/>
        </w:rPr>
        <w:t>Инфо</w:t>
      </w:r>
      <w:r>
        <w:rPr>
          <w:b/>
        </w:rPr>
        <w:t xml:space="preserve">рмация об участии в региональном этапе Всероссийской олимпиады </w:t>
      </w:r>
      <w:r w:rsidRPr="007301A2">
        <w:rPr>
          <w:b/>
        </w:rPr>
        <w:t>школьников</w:t>
      </w:r>
      <w:r>
        <w:rPr>
          <w:b/>
        </w:rPr>
        <w:t xml:space="preserve"> </w:t>
      </w:r>
      <w:r w:rsidR="001446C9">
        <w:rPr>
          <w:b/>
        </w:rPr>
        <w:t>за 2017-2018 учебный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574"/>
        <w:gridCol w:w="550"/>
        <w:gridCol w:w="576"/>
        <w:gridCol w:w="524"/>
        <w:gridCol w:w="770"/>
        <w:gridCol w:w="576"/>
        <w:gridCol w:w="504"/>
        <w:gridCol w:w="570"/>
        <w:gridCol w:w="660"/>
        <w:gridCol w:w="1100"/>
        <w:gridCol w:w="1100"/>
        <w:gridCol w:w="1045"/>
      </w:tblGrid>
      <w:tr w:rsidR="00302166" w:rsidRPr="00D90C50" w:rsidTr="001446C9">
        <w:trPr>
          <w:trHeight w:val="1449"/>
        </w:trPr>
        <w:tc>
          <w:tcPr>
            <w:tcW w:w="516" w:type="dxa"/>
            <w:vMerge w:val="restart"/>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w:t>
            </w:r>
          </w:p>
        </w:tc>
        <w:tc>
          <w:tcPr>
            <w:tcW w:w="1574" w:type="dxa"/>
            <w:vMerge w:val="restart"/>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p w:rsidR="00302166" w:rsidRPr="001446C9" w:rsidRDefault="00302166" w:rsidP="00BE5CF8">
            <w:pPr>
              <w:rPr>
                <w:rFonts w:ascii="Times New Roman" w:hAnsi="Times New Roman" w:cs="Times New Roman"/>
              </w:rPr>
            </w:pPr>
            <w:r w:rsidRPr="001446C9">
              <w:rPr>
                <w:rFonts w:ascii="Times New Roman" w:hAnsi="Times New Roman" w:cs="Times New Roman"/>
              </w:rPr>
              <w:t>Предметы</w:t>
            </w:r>
          </w:p>
        </w:tc>
        <w:tc>
          <w:tcPr>
            <w:tcW w:w="4730" w:type="dxa"/>
            <w:gridSpan w:val="8"/>
            <w:tcBorders>
              <w:top w:val="single" w:sz="4" w:space="0" w:color="auto"/>
              <w:left w:val="single" w:sz="4" w:space="0" w:color="auto"/>
              <w:bottom w:val="single" w:sz="4" w:space="0" w:color="auto"/>
              <w:right w:val="single" w:sz="4" w:space="0" w:color="auto"/>
            </w:tcBorders>
          </w:tcPr>
          <w:p w:rsidR="00302166" w:rsidRPr="001446C9" w:rsidRDefault="00302166" w:rsidP="00BE5CF8">
            <w:pPr>
              <w:jc w:val="center"/>
              <w:rPr>
                <w:rFonts w:ascii="Times New Roman" w:hAnsi="Times New Roman" w:cs="Times New Roman"/>
              </w:rPr>
            </w:pPr>
            <w:r w:rsidRPr="001446C9">
              <w:rPr>
                <w:rFonts w:ascii="Times New Roman" w:hAnsi="Times New Roman" w:cs="Times New Roman"/>
              </w:rPr>
              <w:t>Количество участников</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Кол-во участников регионального</w:t>
            </w:r>
          </w:p>
          <w:p w:rsidR="00302166" w:rsidRPr="001446C9" w:rsidRDefault="00302166" w:rsidP="00BE5CF8">
            <w:pPr>
              <w:rPr>
                <w:rFonts w:ascii="Times New Roman" w:hAnsi="Times New Roman" w:cs="Times New Roman"/>
              </w:rPr>
            </w:pPr>
            <w:r w:rsidRPr="001446C9">
              <w:rPr>
                <w:rFonts w:ascii="Times New Roman" w:hAnsi="Times New Roman" w:cs="Times New Roman"/>
              </w:rPr>
              <w:t>этапа</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Количество победителей</w:t>
            </w: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1446C9">
            <w:pPr>
              <w:ind w:right="284"/>
              <w:rPr>
                <w:rFonts w:ascii="Times New Roman" w:hAnsi="Times New Roman" w:cs="Times New Roman"/>
              </w:rPr>
            </w:pPr>
            <w:r w:rsidRPr="001446C9">
              <w:rPr>
                <w:rFonts w:ascii="Times New Roman" w:hAnsi="Times New Roman" w:cs="Times New Roman"/>
              </w:rPr>
              <w:t>Количество призеров</w:t>
            </w:r>
          </w:p>
        </w:tc>
      </w:tr>
      <w:tr w:rsidR="00302166" w:rsidRPr="00D90C50" w:rsidTr="001446C9">
        <w:tc>
          <w:tcPr>
            <w:tcW w:w="516" w:type="dxa"/>
            <w:vMerge/>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574" w:type="dxa"/>
            <w:vMerge/>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4</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5</w:t>
            </w: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6</w:t>
            </w: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7</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8</w:t>
            </w: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9</w:t>
            </w: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10</w:t>
            </w: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r>
      <w:tr w:rsidR="00302166" w:rsidRPr="00D90C50" w:rsidTr="001446C9">
        <w:tc>
          <w:tcPr>
            <w:tcW w:w="51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57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Английский язык</w:t>
            </w: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r>
      <w:tr w:rsidR="00302166" w:rsidRPr="00D90C50" w:rsidTr="001446C9">
        <w:tc>
          <w:tcPr>
            <w:tcW w:w="51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157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Биология</w:t>
            </w: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r>
      <w:tr w:rsidR="00302166" w:rsidRPr="00D90C50" w:rsidTr="001446C9">
        <w:tc>
          <w:tcPr>
            <w:tcW w:w="51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3.</w:t>
            </w:r>
          </w:p>
        </w:tc>
        <w:tc>
          <w:tcPr>
            <w:tcW w:w="157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Право</w:t>
            </w: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0</w:t>
            </w:r>
          </w:p>
        </w:tc>
      </w:tr>
      <w:tr w:rsidR="00302166" w:rsidRPr="00D90C50" w:rsidTr="001446C9">
        <w:tc>
          <w:tcPr>
            <w:tcW w:w="51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4.</w:t>
            </w:r>
          </w:p>
        </w:tc>
        <w:tc>
          <w:tcPr>
            <w:tcW w:w="157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Русский язык</w:t>
            </w: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w:t>
            </w: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10</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4</w:t>
            </w:r>
          </w:p>
        </w:tc>
      </w:tr>
      <w:tr w:rsidR="00302166" w:rsidRPr="00D90C50" w:rsidTr="001446C9">
        <w:tc>
          <w:tcPr>
            <w:tcW w:w="51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lastRenderedPageBreak/>
              <w:t>5.</w:t>
            </w:r>
          </w:p>
        </w:tc>
        <w:tc>
          <w:tcPr>
            <w:tcW w:w="157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История</w:t>
            </w: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r>
      <w:tr w:rsidR="00302166" w:rsidRPr="00D90C50" w:rsidTr="001446C9">
        <w:tc>
          <w:tcPr>
            <w:tcW w:w="51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6.</w:t>
            </w:r>
          </w:p>
        </w:tc>
        <w:tc>
          <w:tcPr>
            <w:tcW w:w="157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Математика</w:t>
            </w: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w:t>
            </w: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w:t>
            </w: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p>
        </w:tc>
      </w:tr>
      <w:tr w:rsidR="00302166" w:rsidRPr="00D90C50" w:rsidTr="001446C9">
        <w:tc>
          <w:tcPr>
            <w:tcW w:w="51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7.</w:t>
            </w:r>
          </w:p>
        </w:tc>
        <w:tc>
          <w:tcPr>
            <w:tcW w:w="157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tabs>
                <w:tab w:val="left" w:pos="1215"/>
              </w:tabs>
              <w:rPr>
                <w:rFonts w:ascii="Times New Roman" w:hAnsi="Times New Roman" w:cs="Times New Roman"/>
              </w:rPr>
            </w:pPr>
            <w:r w:rsidRPr="001446C9">
              <w:rPr>
                <w:rFonts w:ascii="Times New Roman" w:hAnsi="Times New Roman" w:cs="Times New Roman"/>
              </w:rPr>
              <w:t>ИТОГО</w:t>
            </w:r>
            <w:r w:rsidRPr="001446C9">
              <w:rPr>
                <w:rFonts w:ascii="Times New Roman" w:hAnsi="Times New Roman" w:cs="Times New Roman"/>
              </w:rPr>
              <w:tab/>
            </w:r>
          </w:p>
        </w:tc>
        <w:tc>
          <w:tcPr>
            <w:tcW w:w="55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3</w:t>
            </w:r>
          </w:p>
        </w:tc>
        <w:tc>
          <w:tcPr>
            <w:tcW w:w="52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7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4</w:t>
            </w:r>
          </w:p>
        </w:tc>
        <w:tc>
          <w:tcPr>
            <w:tcW w:w="576"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w:t>
            </w:r>
          </w:p>
        </w:tc>
        <w:tc>
          <w:tcPr>
            <w:tcW w:w="504"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w:t>
            </w:r>
          </w:p>
        </w:tc>
        <w:tc>
          <w:tcPr>
            <w:tcW w:w="57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2</w:t>
            </w:r>
          </w:p>
        </w:tc>
        <w:tc>
          <w:tcPr>
            <w:tcW w:w="66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5</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16</w:t>
            </w:r>
          </w:p>
        </w:tc>
        <w:tc>
          <w:tcPr>
            <w:tcW w:w="1100"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w:t>
            </w:r>
          </w:p>
          <w:p w:rsidR="00302166" w:rsidRPr="001446C9" w:rsidRDefault="00302166" w:rsidP="00BE5CF8">
            <w:pPr>
              <w:rPr>
                <w:rFonts w:ascii="Times New Roman" w:hAnsi="Times New Roman" w:cs="Times New Roman"/>
              </w:rPr>
            </w:pPr>
          </w:p>
        </w:tc>
        <w:tc>
          <w:tcPr>
            <w:tcW w:w="1045" w:type="dxa"/>
            <w:tcBorders>
              <w:top w:val="single" w:sz="4" w:space="0" w:color="auto"/>
              <w:left w:val="single" w:sz="4" w:space="0" w:color="auto"/>
              <w:bottom w:val="single" w:sz="4" w:space="0" w:color="auto"/>
              <w:right w:val="single" w:sz="4" w:space="0" w:color="auto"/>
            </w:tcBorders>
          </w:tcPr>
          <w:p w:rsidR="00302166" w:rsidRPr="001446C9" w:rsidRDefault="00302166" w:rsidP="00BE5CF8">
            <w:pPr>
              <w:rPr>
                <w:rFonts w:ascii="Times New Roman" w:hAnsi="Times New Roman" w:cs="Times New Roman"/>
              </w:rPr>
            </w:pPr>
            <w:r w:rsidRPr="001446C9">
              <w:rPr>
                <w:rFonts w:ascii="Times New Roman" w:hAnsi="Times New Roman" w:cs="Times New Roman"/>
              </w:rPr>
              <w:t>6</w:t>
            </w:r>
          </w:p>
        </w:tc>
      </w:tr>
    </w:tbl>
    <w:p w:rsidR="001446C9" w:rsidRDefault="001446C9" w:rsidP="001446C9">
      <w:pPr>
        <w:jc w:val="both"/>
      </w:pPr>
    </w:p>
    <w:p w:rsidR="00302166" w:rsidRPr="00E55DDA" w:rsidRDefault="001446C9" w:rsidP="00E55DDA">
      <w:pPr>
        <w:ind w:firstLine="567"/>
        <w:jc w:val="both"/>
        <w:rPr>
          <w:rFonts w:ascii="Times New Roman" w:hAnsi="Times New Roman" w:cs="Times New Roman"/>
        </w:rPr>
      </w:pPr>
      <w:r w:rsidRPr="001446C9">
        <w:rPr>
          <w:rFonts w:ascii="Times New Roman" w:hAnsi="Times New Roman" w:cs="Times New Roman"/>
        </w:rPr>
        <w:t xml:space="preserve">   По итогам регионального этапа ВсОШ призерами стали: Батырова Д., Коваева М. ( 6 класс – русский язык, учитель Муткаева Т.А.) , Очиров А. ( 7 класс – русский язык, учитель Намруев К.Э.), Сангаджиева Н.-П. (русский язык – учитель Мукебенова В.В.), Аристаева А. ( 11 класс,  английский язык – учитель Будыева Б.С.), Анджукаев Т. ( 10 класс, био</w:t>
      </w:r>
      <w:r>
        <w:rPr>
          <w:rFonts w:ascii="Times New Roman" w:hAnsi="Times New Roman" w:cs="Times New Roman"/>
        </w:rPr>
        <w:t>логия – учитель Чумашкаева Н.Т.</w:t>
      </w:r>
    </w:p>
    <w:p w:rsidR="001446C9" w:rsidRPr="001446C9" w:rsidRDefault="001446C9" w:rsidP="001446C9">
      <w:pPr>
        <w:tabs>
          <w:tab w:val="left" w:leader="underscore" w:pos="1665"/>
          <w:tab w:val="left" w:leader="underscore" w:pos="2730"/>
          <w:tab w:val="left" w:pos="3681"/>
        </w:tabs>
        <w:autoSpaceDE w:val="0"/>
        <w:autoSpaceDN w:val="0"/>
        <w:adjustRightInd w:val="0"/>
        <w:spacing w:after="0" w:line="240" w:lineRule="auto"/>
        <w:jc w:val="center"/>
        <w:rPr>
          <w:rFonts w:ascii="Times New Roman" w:eastAsia="MS Mincho" w:hAnsi="Times New Roman" w:cs="Times New Roman"/>
          <w:b/>
          <w:color w:val="000000"/>
          <w:sz w:val="24"/>
          <w:szCs w:val="24"/>
          <w:lang w:eastAsia="ru-RU"/>
        </w:rPr>
      </w:pPr>
      <w:r w:rsidRPr="001446C9">
        <w:rPr>
          <w:rFonts w:ascii="Times New Roman" w:eastAsia="MS Mincho" w:hAnsi="Times New Roman" w:cs="Times New Roman"/>
          <w:b/>
          <w:color w:val="000000"/>
          <w:sz w:val="24"/>
          <w:szCs w:val="24"/>
          <w:lang w:eastAsia="ru-RU"/>
        </w:rPr>
        <w:t>Итоги участия в региональном этапе  республиканской олимпиады школьников по предметам региональной компетенции в 2017 -2018 учебном году.</w:t>
      </w:r>
    </w:p>
    <w:p w:rsidR="001446C9" w:rsidRPr="001446C9" w:rsidRDefault="001446C9" w:rsidP="001446C9">
      <w:pPr>
        <w:tabs>
          <w:tab w:val="left" w:leader="underscore" w:pos="1665"/>
          <w:tab w:val="left" w:leader="underscore" w:pos="2730"/>
          <w:tab w:val="left" w:pos="3681"/>
        </w:tabs>
        <w:autoSpaceDE w:val="0"/>
        <w:autoSpaceDN w:val="0"/>
        <w:adjustRightInd w:val="0"/>
        <w:spacing w:after="0" w:line="240" w:lineRule="auto"/>
        <w:jc w:val="center"/>
        <w:rPr>
          <w:rFonts w:ascii="Times New Roman" w:eastAsia="MS Mincho" w:hAnsi="Times New Roman" w:cs="Times New Roman"/>
          <w:color w:val="000000"/>
          <w:sz w:val="24"/>
          <w:szCs w:val="24"/>
          <w:lang w:eastAsia="ru-RU"/>
        </w:rPr>
      </w:pPr>
    </w:p>
    <w:p w:rsidR="001446C9" w:rsidRPr="001446C9" w:rsidRDefault="001446C9" w:rsidP="001446C9">
      <w:pPr>
        <w:spacing w:after="0" w:line="240" w:lineRule="auto"/>
        <w:jc w:val="center"/>
        <w:rPr>
          <w:rFonts w:ascii="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2170"/>
        <w:gridCol w:w="1341"/>
        <w:gridCol w:w="1668"/>
        <w:gridCol w:w="1593"/>
        <w:gridCol w:w="2237"/>
      </w:tblGrid>
      <w:tr w:rsidR="001446C9" w:rsidRPr="001446C9" w:rsidTr="00B16937">
        <w:tc>
          <w:tcPr>
            <w:tcW w:w="45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 xml:space="preserve"> №</w:t>
            </w:r>
          </w:p>
        </w:tc>
        <w:tc>
          <w:tcPr>
            <w:tcW w:w="2170"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Секции</w:t>
            </w:r>
          </w:p>
        </w:tc>
        <w:tc>
          <w:tcPr>
            <w:tcW w:w="1341"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Количество участников</w:t>
            </w:r>
          </w:p>
        </w:tc>
        <w:tc>
          <w:tcPr>
            <w:tcW w:w="166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rPr>
                <w:rFonts w:ascii="Times New Roman" w:hAnsi="Times New Roman" w:cs="Times New Roman"/>
                <w:sz w:val="24"/>
                <w:szCs w:val="24"/>
                <w:lang w:eastAsia="ru-RU"/>
              </w:rPr>
            </w:pPr>
            <w:r w:rsidRPr="001446C9">
              <w:rPr>
                <w:rFonts w:ascii="Times New Roman" w:hAnsi="Times New Roman" w:cs="Times New Roman"/>
                <w:sz w:val="24"/>
                <w:szCs w:val="24"/>
                <w:lang w:eastAsia="ru-RU"/>
              </w:rPr>
              <w:t>Количество победителей</w:t>
            </w:r>
          </w:p>
        </w:tc>
        <w:tc>
          <w:tcPr>
            <w:tcW w:w="1593"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rPr>
                <w:rFonts w:ascii="Times New Roman" w:hAnsi="Times New Roman" w:cs="Times New Roman"/>
                <w:sz w:val="24"/>
                <w:szCs w:val="24"/>
                <w:lang w:eastAsia="ru-RU"/>
              </w:rPr>
            </w:pPr>
            <w:r w:rsidRPr="001446C9">
              <w:rPr>
                <w:rFonts w:ascii="Times New Roman" w:hAnsi="Times New Roman" w:cs="Times New Roman"/>
                <w:sz w:val="24"/>
                <w:szCs w:val="24"/>
                <w:lang w:eastAsia="ru-RU"/>
              </w:rPr>
              <w:t>Количество призеров</w:t>
            </w:r>
          </w:p>
        </w:tc>
        <w:tc>
          <w:tcPr>
            <w:tcW w:w="2237"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sz w:val="24"/>
                <w:szCs w:val="24"/>
                <w:lang w:eastAsia="ru-RU"/>
              </w:rPr>
              <w:t>учитель</w:t>
            </w:r>
          </w:p>
        </w:tc>
      </w:tr>
      <w:tr w:rsidR="001446C9" w:rsidRPr="001446C9" w:rsidTr="00B16937">
        <w:tc>
          <w:tcPr>
            <w:tcW w:w="45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2170"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rPr>
                <w:rFonts w:ascii="Times New Roman" w:hAnsi="Times New Roman" w:cs="Times New Roman"/>
                <w:b/>
                <w:sz w:val="24"/>
                <w:szCs w:val="24"/>
                <w:lang w:eastAsia="ru-RU"/>
              </w:rPr>
            </w:pPr>
            <w:r w:rsidRPr="001446C9">
              <w:rPr>
                <w:rFonts w:ascii="Times New Roman" w:hAnsi="Times New Roman" w:cs="Times New Roman"/>
                <w:color w:val="000000"/>
                <w:sz w:val="24"/>
                <w:szCs w:val="24"/>
                <w:lang w:eastAsia="ru-RU"/>
              </w:rPr>
              <w:t>Калмыцкий язык для классов с энокультурным компонентом образования и воспитания 3-4 классы</w:t>
            </w:r>
          </w:p>
        </w:tc>
        <w:tc>
          <w:tcPr>
            <w:tcW w:w="1341"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b/>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1446C9" w:rsidRPr="001446C9" w:rsidRDefault="001446C9"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Ольдаева Г.Б.</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2</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Основы буддийской культуры</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0</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0</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Манцаева Д.В.</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3</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Тодо бичг 1 год обучения</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Имкинова М.</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Ченкураева Е.Н.</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4</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Тодо бичг 2 год обучения</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2</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Петькиева А.</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047A62">
              <w:rPr>
                <w:rFonts w:ascii="Times New Roman" w:hAnsi="Times New Roman" w:cs="Times New Roman"/>
                <w:sz w:val="24"/>
                <w:szCs w:val="24"/>
                <w:lang w:eastAsia="ru-RU"/>
              </w:rPr>
              <w:t>Ченкураева Е.Н.</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5</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ИКРК 6-8 классы</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Коваева Б.М.</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6</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ИКРК 9-11 классы</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2</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2</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Горяева А.</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Коваева Б.М.</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7</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Юные знатоки эпоса «Джангар»</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Очиров Б.</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Бадмаева Л.И.</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8</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Юные исполнители эпоса «Джангар</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Уланов Ц.</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Бурлаков Э.О</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9</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Калмыцкий язык 5-6 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Эвиева В.</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Манцаева Д.В.</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10</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Калмыцкий язык 7-8 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Очиров А.</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sz w:val="24"/>
                <w:szCs w:val="24"/>
                <w:lang w:eastAsia="ru-RU"/>
              </w:rPr>
            </w:pPr>
            <w:r w:rsidRPr="00047A62">
              <w:rPr>
                <w:rFonts w:ascii="Times New Roman" w:hAnsi="Times New Roman" w:cs="Times New Roman"/>
                <w:sz w:val="24"/>
                <w:szCs w:val="24"/>
                <w:lang w:eastAsia="ru-RU"/>
              </w:rPr>
              <w:t>Ученова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11</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rPr>
                <w:rFonts w:ascii="Times New Roman" w:hAnsi="Times New Roman" w:cs="Times New Roman"/>
                <w:b/>
                <w:sz w:val="24"/>
                <w:szCs w:val="24"/>
                <w:lang w:eastAsia="ru-RU"/>
              </w:rPr>
            </w:pPr>
            <w:r w:rsidRPr="001446C9">
              <w:rPr>
                <w:rFonts w:ascii="Times New Roman" w:eastAsia="MS Mincho" w:hAnsi="Times New Roman" w:cs="Times New Roman"/>
                <w:sz w:val="24"/>
                <w:szCs w:val="24"/>
                <w:lang w:eastAsia="ru-RU"/>
              </w:rPr>
              <w:t xml:space="preserve">Калмыцкий язык 9 </w:t>
            </w:r>
            <w:r w:rsidRPr="001446C9">
              <w:rPr>
                <w:rFonts w:ascii="Times New Roman" w:eastAsia="MS Mincho" w:hAnsi="Times New Roman" w:cs="Times New Roman"/>
                <w:sz w:val="24"/>
                <w:szCs w:val="24"/>
                <w:lang w:eastAsia="ru-RU"/>
              </w:rPr>
              <w:lastRenderedPageBreak/>
              <w:t>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lastRenderedPageBreak/>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0</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sz w:val="24"/>
                <w:szCs w:val="24"/>
                <w:lang w:eastAsia="ru-RU"/>
              </w:rPr>
              <w:t>Коваева Б.М.</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lastRenderedPageBreak/>
              <w:t>12</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Калмыцкий язык 10кл.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Наранова Э.</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047A62">
              <w:rPr>
                <w:rFonts w:ascii="Times New Roman" w:hAnsi="Times New Roman" w:cs="Times New Roman"/>
                <w:sz w:val="24"/>
                <w:szCs w:val="24"/>
                <w:lang w:eastAsia="ru-RU"/>
              </w:rPr>
              <w:t>Ученова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13</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Калмыцкий язык 11 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1593"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Бадмаева Д.</w:t>
            </w: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047A62">
              <w:rPr>
                <w:rFonts w:ascii="Times New Roman" w:hAnsi="Times New Roman" w:cs="Times New Roman"/>
                <w:sz w:val="24"/>
                <w:szCs w:val="24"/>
                <w:lang w:eastAsia="ru-RU"/>
              </w:rPr>
              <w:t>Ченкураева Е.Н.</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14</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Калмыцкая литература 9 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Муткаева Э.</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047A62">
              <w:rPr>
                <w:rFonts w:ascii="Times New Roman" w:hAnsi="Times New Roman" w:cs="Times New Roman"/>
                <w:sz w:val="24"/>
                <w:szCs w:val="24"/>
                <w:lang w:eastAsia="ru-RU"/>
              </w:rPr>
              <w:t>Ученова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15</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Калмыцкая литература 10 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Тоснаева Э.</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047A62">
              <w:rPr>
                <w:rFonts w:ascii="Times New Roman" w:hAnsi="Times New Roman" w:cs="Times New Roman"/>
                <w:sz w:val="24"/>
                <w:szCs w:val="24"/>
                <w:lang w:eastAsia="ru-RU"/>
              </w:rPr>
              <w:t>Ученова Л.А.</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16</w:t>
            </w: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sidRPr="001446C9">
              <w:rPr>
                <w:rFonts w:ascii="Times New Roman" w:eastAsia="MS Mincho" w:hAnsi="Times New Roman" w:cs="Times New Roman"/>
                <w:sz w:val="24"/>
                <w:szCs w:val="24"/>
                <w:lang w:eastAsia="ru-RU"/>
              </w:rPr>
              <w:t>Калмыцкая литература 11 кл.</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tc>
        <w:tc>
          <w:tcPr>
            <w:tcW w:w="1668" w:type="dxa"/>
            <w:tcBorders>
              <w:top w:val="single" w:sz="4" w:space="0" w:color="auto"/>
              <w:left w:val="single" w:sz="4" w:space="0" w:color="auto"/>
              <w:bottom w:val="single" w:sz="4" w:space="0" w:color="auto"/>
              <w:right w:val="single" w:sz="4" w:space="0" w:color="auto"/>
            </w:tcBorders>
          </w:tcPr>
          <w:p w:rsidR="00047A62" w:rsidRDefault="00047A62" w:rsidP="001446C9">
            <w:pPr>
              <w:spacing w:after="0" w:line="240" w:lineRule="auto"/>
              <w:jc w:val="center"/>
              <w:rPr>
                <w:rFonts w:ascii="Times New Roman" w:hAnsi="Times New Roman" w:cs="Times New Roman"/>
                <w:b/>
                <w:sz w:val="24"/>
                <w:szCs w:val="24"/>
                <w:lang w:eastAsia="ru-RU"/>
              </w:rPr>
            </w:pPr>
            <w:r w:rsidRPr="001446C9">
              <w:rPr>
                <w:rFonts w:ascii="Times New Roman" w:hAnsi="Times New Roman" w:cs="Times New Roman"/>
                <w:b/>
                <w:sz w:val="24"/>
                <w:szCs w:val="24"/>
                <w:lang w:eastAsia="ru-RU"/>
              </w:rPr>
              <w:t>1</w:t>
            </w:r>
          </w:p>
          <w:p w:rsidR="00B16937" w:rsidRPr="001446C9" w:rsidRDefault="00B16937" w:rsidP="001446C9">
            <w:pPr>
              <w:spacing w:after="0" w:line="240" w:lineRule="auto"/>
              <w:jc w:val="center"/>
              <w:rPr>
                <w:rFonts w:ascii="Times New Roman" w:hAnsi="Times New Roman" w:cs="Times New Roman"/>
                <w:sz w:val="24"/>
                <w:szCs w:val="24"/>
                <w:lang w:eastAsia="ru-RU"/>
              </w:rPr>
            </w:pPr>
            <w:r w:rsidRPr="00B16937">
              <w:rPr>
                <w:rFonts w:ascii="Times New Roman" w:hAnsi="Times New Roman" w:cs="Times New Roman"/>
                <w:sz w:val="24"/>
                <w:szCs w:val="24"/>
                <w:lang w:eastAsia="ru-RU"/>
              </w:rPr>
              <w:t>Утеев А.</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2237"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sidRPr="00047A62">
              <w:rPr>
                <w:rFonts w:ascii="Times New Roman" w:hAnsi="Times New Roman" w:cs="Times New Roman"/>
                <w:sz w:val="24"/>
                <w:szCs w:val="24"/>
                <w:lang w:eastAsia="ru-RU"/>
              </w:rPr>
              <w:t>Ченкураева Е.Н.</w:t>
            </w:r>
          </w:p>
        </w:tc>
      </w:tr>
      <w:tr w:rsidR="00047A62" w:rsidRPr="001446C9" w:rsidTr="00B16937">
        <w:tc>
          <w:tcPr>
            <w:tcW w:w="45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p>
        </w:tc>
        <w:tc>
          <w:tcPr>
            <w:tcW w:w="2170"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autoSpaceDE w:val="0"/>
              <w:autoSpaceDN w:val="0"/>
              <w:adjustRightInd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итого:</w:t>
            </w:r>
          </w:p>
        </w:tc>
        <w:tc>
          <w:tcPr>
            <w:tcW w:w="1341"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19</w:t>
            </w:r>
          </w:p>
        </w:tc>
        <w:tc>
          <w:tcPr>
            <w:tcW w:w="1668"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3</w:t>
            </w:r>
          </w:p>
        </w:tc>
        <w:tc>
          <w:tcPr>
            <w:tcW w:w="1593" w:type="dxa"/>
            <w:tcBorders>
              <w:top w:val="single" w:sz="4" w:space="0" w:color="auto"/>
              <w:left w:val="single" w:sz="4" w:space="0" w:color="auto"/>
              <w:bottom w:val="single" w:sz="4" w:space="0" w:color="auto"/>
              <w:right w:val="single" w:sz="4" w:space="0" w:color="auto"/>
            </w:tcBorders>
          </w:tcPr>
          <w:p w:rsidR="00047A62" w:rsidRPr="001446C9" w:rsidRDefault="00047A62" w:rsidP="001446C9">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10</w:t>
            </w:r>
          </w:p>
        </w:tc>
        <w:tc>
          <w:tcPr>
            <w:tcW w:w="2237" w:type="dxa"/>
            <w:tcBorders>
              <w:top w:val="single" w:sz="4" w:space="0" w:color="auto"/>
              <w:left w:val="single" w:sz="4" w:space="0" w:color="auto"/>
              <w:bottom w:val="single" w:sz="4" w:space="0" w:color="auto"/>
              <w:right w:val="single" w:sz="4" w:space="0" w:color="auto"/>
            </w:tcBorders>
          </w:tcPr>
          <w:p w:rsidR="00047A62" w:rsidRPr="00047A62" w:rsidRDefault="00047A62" w:rsidP="001446C9">
            <w:pPr>
              <w:spacing w:after="0" w:line="240" w:lineRule="auto"/>
              <w:jc w:val="center"/>
              <w:rPr>
                <w:rFonts w:ascii="Times New Roman" w:hAnsi="Times New Roman" w:cs="Times New Roman"/>
                <w:sz w:val="24"/>
                <w:szCs w:val="24"/>
                <w:lang w:eastAsia="ru-RU"/>
              </w:rPr>
            </w:pPr>
          </w:p>
        </w:tc>
      </w:tr>
    </w:tbl>
    <w:p w:rsidR="00302166" w:rsidRPr="00B16937" w:rsidRDefault="00302166" w:rsidP="00302166">
      <w:pPr>
        <w:jc w:val="both"/>
        <w:rPr>
          <w:rFonts w:ascii="Times New Roman" w:hAnsi="Times New Roman" w:cs="Times New Roman"/>
          <w:sz w:val="24"/>
          <w:szCs w:val="24"/>
        </w:rPr>
      </w:pPr>
    </w:p>
    <w:p w:rsidR="00302166" w:rsidRPr="00B16937" w:rsidRDefault="00302166" w:rsidP="00B16937">
      <w:pPr>
        <w:jc w:val="center"/>
        <w:rPr>
          <w:rFonts w:ascii="Times New Roman" w:hAnsi="Times New Roman" w:cs="Times New Roman"/>
          <w:b/>
          <w:sz w:val="24"/>
          <w:szCs w:val="24"/>
        </w:rPr>
      </w:pPr>
      <w:r w:rsidRPr="00B16937">
        <w:rPr>
          <w:rFonts w:ascii="Times New Roman" w:hAnsi="Times New Roman" w:cs="Times New Roman"/>
          <w:b/>
          <w:sz w:val="24"/>
          <w:szCs w:val="24"/>
        </w:rPr>
        <w:t xml:space="preserve">Итоги участия в </w:t>
      </w:r>
      <w:r w:rsidRPr="00B16937">
        <w:rPr>
          <w:rFonts w:ascii="Times New Roman" w:hAnsi="Times New Roman" w:cs="Times New Roman"/>
          <w:b/>
          <w:sz w:val="24"/>
          <w:szCs w:val="24"/>
          <w:lang w:val="en-US"/>
        </w:rPr>
        <w:t>I</w:t>
      </w:r>
      <w:r w:rsidRPr="00B16937">
        <w:rPr>
          <w:rFonts w:ascii="Times New Roman" w:hAnsi="Times New Roman" w:cs="Times New Roman"/>
          <w:b/>
          <w:sz w:val="24"/>
          <w:szCs w:val="24"/>
        </w:rPr>
        <w:t>Х республиканской олимпиаде школьников по технологии УДЕ академика РАО П.М. Эрдниева среди обучающихся 4- 11 классов</w:t>
      </w:r>
      <w:r w:rsidR="00B16937" w:rsidRPr="00B16937">
        <w:rPr>
          <w:rFonts w:ascii="Times New Roman" w:hAnsi="Times New Roman" w:cs="Times New Roman"/>
          <w:b/>
          <w:sz w:val="24"/>
          <w:szCs w:val="24"/>
        </w:rPr>
        <w:t xml:space="preserve"> в разрезе классов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3135"/>
        <w:gridCol w:w="1895"/>
        <w:gridCol w:w="1899"/>
        <w:gridCol w:w="1897"/>
      </w:tblGrid>
      <w:tr w:rsidR="00302166" w:rsidRPr="00B16937" w:rsidTr="00BE5CF8">
        <w:tc>
          <w:tcPr>
            <w:tcW w:w="64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sz w:val="24"/>
                <w:szCs w:val="24"/>
              </w:rPr>
            </w:pPr>
            <w:r w:rsidRPr="00B16937">
              <w:rPr>
                <w:rFonts w:ascii="Times New Roman" w:hAnsi="Times New Roman" w:cs="Times New Roman"/>
                <w:sz w:val="24"/>
                <w:szCs w:val="24"/>
              </w:rPr>
              <w:t>№</w:t>
            </w:r>
          </w:p>
        </w:tc>
        <w:tc>
          <w:tcPr>
            <w:tcW w:w="318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Уровень участия в олимпиаде</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Кол-во участников</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Количество победителей</w:t>
            </w:r>
          </w:p>
        </w:tc>
        <w:tc>
          <w:tcPr>
            <w:tcW w:w="1915"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Количество призеров</w:t>
            </w:r>
          </w:p>
        </w:tc>
      </w:tr>
      <w:tr w:rsidR="00302166" w:rsidRPr="00B16937" w:rsidTr="00BE5CF8">
        <w:tc>
          <w:tcPr>
            <w:tcW w:w="64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sz w:val="24"/>
                <w:szCs w:val="24"/>
              </w:rPr>
            </w:pPr>
            <w:r w:rsidRPr="00B16937">
              <w:rPr>
                <w:rFonts w:ascii="Times New Roman" w:hAnsi="Times New Roman" w:cs="Times New Roman"/>
                <w:sz w:val="24"/>
                <w:szCs w:val="24"/>
              </w:rPr>
              <w:t>1</w:t>
            </w:r>
          </w:p>
        </w:tc>
        <w:tc>
          <w:tcPr>
            <w:tcW w:w="318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Школьный этап</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63</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6</w:t>
            </w:r>
          </w:p>
        </w:tc>
        <w:tc>
          <w:tcPr>
            <w:tcW w:w="1915"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24</w:t>
            </w:r>
          </w:p>
        </w:tc>
      </w:tr>
      <w:tr w:rsidR="00302166" w:rsidRPr="00B16937" w:rsidTr="00BE5CF8">
        <w:tc>
          <w:tcPr>
            <w:tcW w:w="64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sz w:val="24"/>
                <w:szCs w:val="24"/>
              </w:rPr>
            </w:pPr>
            <w:r w:rsidRPr="00B16937">
              <w:rPr>
                <w:rFonts w:ascii="Times New Roman" w:hAnsi="Times New Roman" w:cs="Times New Roman"/>
                <w:sz w:val="24"/>
                <w:szCs w:val="24"/>
              </w:rPr>
              <w:t>2</w:t>
            </w:r>
          </w:p>
        </w:tc>
        <w:tc>
          <w:tcPr>
            <w:tcW w:w="318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Муниципальный этап</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27</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0</w:t>
            </w:r>
          </w:p>
        </w:tc>
        <w:tc>
          <w:tcPr>
            <w:tcW w:w="1915"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3</w:t>
            </w:r>
          </w:p>
        </w:tc>
      </w:tr>
      <w:tr w:rsidR="00302166" w:rsidRPr="00B16937" w:rsidTr="00BE5CF8">
        <w:tc>
          <w:tcPr>
            <w:tcW w:w="64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sz w:val="24"/>
                <w:szCs w:val="24"/>
              </w:rPr>
            </w:pPr>
            <w:r w:rsidRPr="00B16937">
              <w:rPr>
                <w:rFonts w:ascii="Times New Roman" w:hAnsi="Times New Roman" w:cs="Times New Roman"/>
                <w:sz w:val="24"/>
                <w:szCs w:val="24"/>
              </w:rPr>
              <w:t>3.</w:t>
            </w:r>
          </w:p>
        </w:tc>
        <w:tc>
          <w:tcPr>
            <w:tcW w:w="318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 xml:space="preserve">Региональный </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4</w:t>
            </w:r>
          </w:p>
        </w:tc>
        <w:tc>
          <w:tcPr>
            <w:tcW w:w="1914"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0</w:t>
            </w:r>
          </w:p>
        </w:tc>
        <w:tc>
          <w:tcPr>
            <w:tcW w:w="1915"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0</w:t>
            </w:r>
          </w:p>
        </w:tc>
      </w:tr>
    </w:tbl>
    <w:p w:rsidR="00302166" w:rsidRDefault="00302166" w:rsidP="00302166">
      <w:pPr>
        <w:jc w:val="center"/>
        <w:rPr>
          <w:b/>
        </w:rPr>
      </w:pPr>
    </w:p>
    <w:p w:rsidR="00302166" w:rsidRPr="00B16937" w:rsidRDefault="00302166" w:rsidP="00302166">
      <w:pPr>
        <w:jc w:val="center"/>
        <w:rPr>
          <w:rFonts w:ascii="Times New Roman" w:hAnsi="Times New Roman" w:cs="Times New Roman"/>
          <w:b/>
          <w:sz w:val="24"/>
          <w:szCs w:val="24"/>
        </w:rPr>
      </w:pPr>
      <w:r w:rsidRPr="00B16937">
        <w:rPr>
          <w:rFonts w:ascii="Times New Roman" w:hAnsi="Times New Roman" w:cs="Times New Roman"/>
          <w:b/>
          <w:sz w:val="24"/>
          <w:szCs w:val="24"/>
        </w:rPr>
        <w:t>Список  призеров муниципального этапа олимпиады по технологии УДЕ</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20"/>
        <w:gridCol w:w="900"/>
        <w:gridCol w:w="1650"/>
        <w:gridCol w:w="3410"/>
      </w:tblGrid>
      <w:tr w:rsidR="00302166" w:rsidRPr="00B16937" w:rsidTr="00BE5CF8">
        <w:tc>
          <w:tcPr>
            <w:tcW w:w="5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w:t>
            </w:r>
          </w:p>
        </w:tc>
        <w:tc>
          <w:tcPr>
            <w:tcW w:w="372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Ф.И.О участника</w:t>
            </w:r>
          </w:p>
        </w:tc>
        <w:tc>
          <w:tcPr>
            <w:tcW w:w="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Класс</w:t>
            </w:r>
          </w:p>
        </w:tc>
        <w:tc>
          <w:tcPr>
            <w:tcW w:w="16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Рейтинг</w:t>
            </w:r>
          </w:p>
        </w:tc>
        <w:tc>
          <w:tcPr>
            <w:tcW w:w="341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Ф.И.О.учителя</w:t>
            </w:r>
          </w:p>
        </w:tc>
      </w:tr>
      <w:tr w:rsidR="00302166" w:rsidRPr="00B16937" w:rsidTr="00BE5CF8">
        <w:tc>
          <w:tcPr>
            <w:tcW w:w="5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1.</w:t>
            </w:r>
          </w:p>
        </w:tc>
        <w:tc>
          <w:tcPr>
            <w:tcW w:w="372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Челянова Виктория Дорджиевна</w:t>
            </w:r>
          </w:p>
        </w:tc>
        <w:tc>
          <w:tcPr>
            <w:tcW w:w="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6</w:t>
            </w:r>
          </w:p>
        </w:tc>
        <w:tc>
          <w:tcPr>
            <w:tcW w:w="16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Призер</w:t>
            </w:r>
          </w:p>
        </w:tc>
        <w:tc>
          <w:tcPr>
            <w:tcW w:w="341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Санджиева Ирина Валентиновна</w:t>
            </w:r>
          </w:p>
        </w:tc>
      </w:tr>
      <w:tr w:rsidR="00302166" w:rsidRPr="00B16937" w:rsidTr="00BE5CF8">
        <w:tc>
          <w:tcPr>
            <w:tcW w:w="5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2.</w:t>
            </w:r>
          </w:p>
        </w:tc>
        <w:tc>
          <w:tcPr>
            <w:tcW w:w="372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Бембеева Даяна Ивановна</w:t>
            </w:r>
          </w:p>
        </w:tc>
        <w:tc>
          <w:tcPr>
            <w:tcW w:w="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7</w:t>
            </w:r>
          </w:p>
        </w:tc>
        <w:tc>
          <w:tcPr>
            <w:tcW w:w="16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Призер</w:t>
            </w:r>
          </w:p>
        </w:tc>
        <w:tc>
          <w:tcPr>
            <w:tcW w:w="341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Кокуева Ольга Андреевна</w:t>
            </w:r>
          </w:p>
        </w:tc>
      </w:tr>
      <w:tr w:rsidR="00302166" w:rsidRPr="00B16937" w:rsidTr="00BE5CF8">
        <w:tc>
          <w:tcPr>
            <w:tcW w:w="5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 xml:space="preserve">3. </w:t>
            </w:r>
          </w:p>
        </w:tc>
        <w:tc>
          <w:tcPr>
            <w:tcW w:w="372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Цекиров ЦеценЗултаевич</w:t>
            </w:r>
          </w:p>
        </w:tc>
        <w:tc>
          <w:tcPr>
            <w:tcW w:w="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5</w:t>
            </w:r>
          </w:p>
        </w:tc>
        <w:tc>
          <w:tcPr>
            <w:tcW w:w="16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Призер</w:t>
            </w:r>
          </w:p>
        </w:tc>
        <w:tc>
          <w:tcPr>
            <w:tcW w:w="341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Бадиева Людмила Борисовна</w:t>
            </w:r>
          </w:p>
        </w:tc>
      </w:tr>
      <w:tr w:rsidR="00302166" w:rsidRPr="00B16937" w:rsidTr="00BE5CF8">
        <w:tc>
          <w:tcPr>
            <w:tcW w:w="5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r w:rsidRPr="00B16937">
              <w:rPr>
                <w:rFonts w:ascii="Times New Roman" w:hAnsi="Times New Roman" w:cs="Times New Roman"/>
                <w:sz w:val="24"/>
                <w:szCs w:val="24"/>
              </w:rPr>
              <w:t>4.</w:t>
            </w:r>
          </w:p>
        </w:tc>
        <w:tc>
          <w:tcPr>
            <w:tcW w:w="372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p>
        </w:tc>
        <w:tc>
          <w:tcPr>
            <w:tcW w:w="165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p>
        </w:tc>
        <w:tc>
          <w:tcPr>
            <w:tcW w:w="341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sz w:val="24"/>
                <w:szCs w:val="24"/>
              </w:rPr>
            </w:pPr>
          </w:p>
        </w:tc>
      </w:tr>
    </w:tbl>
    <w:p w:rsidR="00302166" w:rsidRPr="00B16937" w:rsidRDefault="00302166" w:rsidP="00302166">
      <w:pPr>
        <w:tabs>
          <w:tab w:val="left" w:leader="underscore" w:pos="1665"/>
          <w:tab w:val="left" w:leader="underscore" w:pos="2730"/>
          <w:tab w:val="left" w:pos="3681"/>
        </w:tabs>
        <w:autoSpaceDE w:val="0"/>
        <w:autoSpaceDN w:val="0"/>
        <w:adjustRightInd w:val="0"/>
        <w:rPr>
          <w:rFonts w:ascii="Times New Roman" w:eastAsia="MS Mincho" w:hAnsi="Times New Roman" w:cs="Times New Roman"/>
          <w:color w:val="000000"/>
          <w:sz w:val="24"/>
          <w:szCs w:val="24"/>
        </w:rPr>
      </w:pPr>
    </w:p>
    <w:p w:rsidR="00302166" w:rsidRPr="00B16937" w:rsidRDefault="00302166" w:rsidP="00302166">
      <w:pPr>
        <w:jc w:val="center"/>
        <w:rPr>
          <w:rFonts w:ascii="Times New Roman" w:hAnsi="Times New Roman" w:cs="Times New Roman"/>
          <w:b/>
          <w:sz w:val="24"/>
          <w:szCs w:val="24"/>
        </w:rPr>
      </w:pPr>
      <w:r w:rsidRPr="00B16937">
        <w:rPr>
          <w:rFonts w:ascii="Times New Roman" w:hAnsi="Times New Roman" w:cs="Times New Roman"/>
          <w:b/>
          <w:sz w:val="24"/>
          <w:szCs w:val="24"/>
        </w:rPr>
        <w:t>Участие обучающихся гимназии в конкурсах, конференциях, интеллектуальных турнирах.</w:t>
      </w:r>
    </w:p>
    <w:p w:rsidR="00302166" w:rsidRPr="00B16937" w:rsidRDefault="00302166" w:rsidP="00302166">
      <w:pPr>
        <w:jc w:val="center"/>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3316"/>
        <w:gridCol w:w="1896"/>
        <w:gridCol w:w="1900"/>
        <w:gridCol w:w="1898"/>
      </w:tblGrid>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BE5CF8" w:rsidP="00BE5CF8">
            <w:pPr>
              <w:rPr>
                <w:rFonts w:ascii="Times New Roman" w:hAnsi="Times New Roman" w:cs="Times New Roman"/>
                <w:b/>
                <w:sz w:val="24"/>
                <w:szCs w:val="24"/>
              </w:rPr>
            </w:pPr>
            <w:r>
              <w:rPr>
                <w:rFonts w:ascii="Times New Roman" w:hAnsi="Times New Roman" w:cs="Times New Roman"/>
                <w:b/>
                <w:sz w:val="24"/>
                <w:szCs w:val="24"/>
              </w:rPr>
              <w:t>Наименоваие конференций</w:t>
            </w:r>
            <w:r w:rsidR="00302166" w:rsidRPr="00B16937">
              <w:rPr>
                <w:rFonts w:ascii="Times New Roman" w:hAnsi="Times New Roman" w:cs="Times New Roman"/>
                <w:b/>
                <w:sz w:val="24"/>
                <w:szCs w:val="24"/>
              </w:rPr>
              <w:t xml:space="preserve">, конкурсов, </w:t>
            </w:r>
            <w:r w:rsidR="00302166" w:rsidRPr="00B16937">
              <w:rPr>
                <w:rFonts w:ascii="Times New Roman" w:hAnsi="Times New Roman" w:cs="Times New Roman"/>
                <w:b/>
                <w:sz w:val="24"/>
                <w:szCs w:val="24"/>
              </w:rPr>
              <w:lastRenderedPageBreak/>
              <w:t>интеллектуальных турниров</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lastRenderedPageBreak/>
              <w:t>Всего участников</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Количество победителей</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Количество призеров</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Конференции</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 xml:space="preserve">Познаю мир </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Школьный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23</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8</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6</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12</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 xml:space="preserve">Первые шаги </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Школьный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11</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6</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4</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Ювента</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Школьный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7</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4</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796" w:type="dxa"/>
            <w:gridSpan w:val="2"/>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Бичкн Торскм</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5</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Республиканские интеллектуальные турниры</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Региональный этап</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72</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15</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32</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Конкурс чтецов «Живая классика</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Школьный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10</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Региональный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Конкурса чтецов «Зовлнгин мартгдшго заль»</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Школьный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24</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6</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Турнир имени Ломоносова</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Всероссийский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40</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0</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4</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Конкурс «Живая классика»,</w:t>
            </w:r>
            <w:r w:rsidR="00BE5CF8">
              <w:rPr>
                <w:rFonts w:ascii="Times New Roman" w:hAnsi="Times New Roman" w:cs="Times New Roman"/>
                <w:b/>
                <w:sz w:val="24"/>
                <w:szCs w:val="24"/>
              </w:rPr>
              <w:t xml:space="preserve"> </w:t>
            </w:r>
            <w:r w:rsidRPr="00B16937">
              <w:rPr>
                <w:rFonts w:ascii="Times New Roman" w:hAnsi="Times New Roman" w:cs="Times New Roman"/>
                <w:b/>
                <w:sz w:val="24"/>
                <w:szCs w:val="24"/>
              </w:rPr>
              <w:t>посвященный  100-летию со дня рождения</w:t>
            </w:r>
          </w:p>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калмыцкого писателя, поэта Б.Б.Дорджиева</w:t>
            </w:r>
          </w:p>
          <w:p w:rsidR="00302166" w:rsidRPr="00B16937" w:rsidRDefault="00302166" w:rsidP="00BE5CF8">
            <w:pPr>
              <w:jc w:val="center"/>
              <w:rPr>
                <w:rFonts w:ascii="Times New Roman" w:hAnsi="Times New Roman" w:cs="Times New Roman"/>
                <w:b/>
                <w:sz w:val="24"/>
                <w:szCs w:val="24"/>
              </w:rPr>
            </w:pP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 xml:space="preserve">Муниципальный </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2</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w:t>
            </w: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9010" w:type="dxa"/>
            <w:gridSpan w:val="4"/>
            <w:tcBorders>
              <w:top w:val="single" w:sz="4" w:space="0" w:color="auto"/>
              <w:left w:val="single" w:sz="4" w:space="0" w:color="auto"/>
              <w:bottom w:val="single" w:sz="4" w:space="0" w:color="auto"/>
              <w:right w:val="single" w:sz="4" w:space="0" w:color="auto"/>
            </w:tcBorders>
          </w:tcPr>
          <w:p w:rsidR="00302166" w:rsidRPr="002E7D96" w:rsidRDefault="00302166" w:rsidP="00BE5CF8">
            <w:pPr>
              <w:jc w:val="center"/>
              <w:rPr>
                <w:rFonts w:ascii="Times New Roman" w:hAnsi="Times New Roman" w:cs="Times New Roman"/>
                <w:b/>
                <w:sz w:val="24"/>
                <w:szCs w:val="24"/>
              </w:rPr>
            </w:pPr>
            <w:r w:rsidRPr="002E7D96">
              <w:rPr>
                <w:rFonts w:ascii="Times New Roman" w:hAnsi="Times New Roman" w:cs="Times New Roman"/>
                <w:b/>
                <w:sz w:val="24"/>
                <w:szCs w:val="24"/>
              </w:rPr>
              <w:t>Конкурса чтецов, посвященный 100-летию  со дня рождения</w:t>
            </w:r>
          </w:p>
          <w:p w:rsidR="00302166" w:rsidRPr="002E7D96" w:rsidRDefault="00302166" w:rsidP="00BE5CF8">
            <w:pPr>
              <w:jc w:val="center"/>
              <w:rPr>
                <w:rFonts w:ascii="Times New Roman" w:hAnsi="Times New Roman" w:cs="Times New Roman"/>
                <w:b/>
                <w:sz w:val="24"/>
                <w:szCs w:val="24"/>
              </w:rPr>
            </w:pPr>
            <w:r w:rsidRPr="002E7D96">
              <w:rPr>
                <w:rFonts w:ascii="Times New Roman" w:hAnsi="Times New Roman" w:cs="Times New Roman"/>
                <w:b/>
                <w:sz w:val="24"/>
                <w:szCs w:val="24"/>
              </w:rPr>
              <w:t>Народного поэта Калмыкии Б.Б.Сангаджиевой.</w:t>
            </w:r>
          </w:p>
          <w:p w:rsidR="00302166" w:rsidRPr="00B16937" w:rsidRDefault="00302166" w:rsidP="00BE5CF8">
            <w:pPr>
              <w:jc w:val="center"/>
              <w:rPr>
                <w:rFonts w:ascii="Times New Roman" w:hAnsi="Times New Roman" w:cs="Times New Roman"/>
                <w:b/>
                <w:sz w:val="24"/>
                <w:szCs w:val="24"/>
              </w:rPr>
            </w:pPr>
          </w:p>
        </w:tc>
      </w:tr>
      <w:tr w:rsidR="00302166" w:rsidRPr="00B16937" w:rsidTr="002E7D96">
        <w:tc>
          <w:tcPr>
            <w:tcW w:w="457"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p>
        </w:tc>
        <w:tc>
          <w:tcPr>
            <w:tcW w:w="331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rPr>
                <w:rFonts w:ascii="Times New Roman" w:hAnsi="Times New Roman" w:cs="Times New Roman"/>
                <w:b/>
                <w:sz w:val="24"/>
                <w:szCs w:val="24"/>
              </w:rPr>
            </w:pPr>
            <w:r w:rsidRPr="00B16937">
              <w:rPr>
                <w:rFonts w:ascii="Times New Roman" w:hAnsi="Times New Roman" w:cs="Times New Roman"/>
                <w:b/>
                <w:sz w:val="24"/>
                <w:szCs w:val="24"/>
              </w:rPr>
              <w:t>Муниципальный</w:t>
            </w:r>
          </w:p>
        </w:tc>
        <w:tc>
          <w:tcPr>
            <w:tcW w:w="1896"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3</w:t>
            </w:r>
          </w:p>
        </w:tc>
        <w:tc>
          <w:tcPr>
            <w:tcW w:w="1900"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w:t>
            </w:r>
          </w:p>
        </w:tc>
        <w:tc>
          <w:tcPr>
            <w:tcW w:w="1898" w:type="dxa"/>
            <w:tcBorders>
              <w:top w:val="single" w:sz="4" w:space="0" w:color="auto"/>
              <w:left w:val="single" w:sz="4" w:space="0" w:color="auto"/>
              <w:bottom w:val="single" w:sz="4" w:space="0" w:color="auto"/>
              <w:right w:val="single" w:sz="4" w:space="0" w:color="auto"/>
            </w:tcBorders>
          </w:tcPr>
          <w:p w:rsidR="00302166" w:rsidRPr="00B16937" w:rsidRDefault="00302166" w:rsidP="00BE5CF8">
            <w:pPr>
              <w:jc w:val="center"/>
              <w:rPr>
                <w:rFonts w:ascii="Times New Roman" w:hAnsi="Times New Roman" w:cs="Times New Roman"/>
                <w:b/>
                <w:sz w:val="24"/>
                <w:szCs w:val="24"/>
              </w:rPr>
            </w:pPr>
            <w:r w:rsidRPr="00B16937">
              <w:rPr>
                <w:rFonts w:ascii="Times New Roman" w:hAnsi="Times New Roman" w:cs="Times New Roman"/>
                <w:b/>
                <w:sz w:val="24"/>
                <w:szCs w:val="24"/>
              </w:rPr>
              <w:t>1</w:t>
            </w:r>
          </w:p>
        </w:tc>
      </w:tr>
    </w:tbl>
    <w:p w:rsidR="00302166" w:rsidRPr="00B16937" w:rsidRDefault="00302166" w:rsidP="00302166">
      <w:pPr>
        <w:jc w:val="both"/>
        <w:rPr>
          <w:rFonts w:ascii="Times New Roman" w:hAnsi="Times New Roman" w:cs="Times New Roman"/>
          <w:sz w:val="24"/>
          <w:szCs w:val="24"/>
        </w:rPr>
      </w:pPr>
    </w:p>
    <w:p w:rsidR="00302166" w:rsidRPr="00B16937" w:rsidRDefault="00302166" w:rsidP="00343D48">
      <w:pPr>
        <w:pStyle w:val="af1"/>
        <w:numPr>
          <w:ilvl w:val="0"/>
          <w:numId w:val="5"/>
        </w:numPr>
        <w:spacing w:after="0" w:line="240" w:lineRule="auto"/>
        <w:ind w:left="0"/>
        <w:jc w:val="center"/>
        <w:rPr>
          <w:rFonts w:ascii="Times New Roman" w:hAnsi="Times New Roman" w:cs="Times New Roman"/>
          <w:b/>
          <w:bCs/>
          <w:sz w:val="24"/>
          <w:szCs w:val="24"/>
        </w:rPr>
      </w:pPr>
    </w:p>
    <w:p w:rsidR="00C04151" w:rsidRPr="00DB1AC4" w:rsidRDefault="00C04151" w:rsidP="00343D48">
      <w:pPr>
        <w:widowControl w:val="0"/>
        <w:tabs>
          <w:tab w:val="left" w:pos="1392"/>
        </w:tabs>
        <w:suppressAutoHyphens/>
        <w:spacing w:after="0" w:line="240" w:lineRule="auto"/>
        <w:ind w:right="3"/>
        <w:jc w:val="both"/>
        <w:rPr>
          <w:rFonts w:ascii="Times New Roman" w:hAnsi="Times New Roman" w:cs="Times New Roman"/>
          <w:b/>
          <w:bCs/>
          <w:kern w:val="2"/>
          <w:sz w:val="24"/>
          <w:szCs w:val="24"/>
          <w:lang w:eastAsia="ru-RU"/>
        </w:rPr>
      </w:pPr>
    </w:p>
    <w:p w:rsidR="00C04151" w:rsidRPr="00DB1AC4" w:rsidRDefault="00C04151" w:rsidP="005C6B97">
      <w:pPr>
        <w:widowControl w:val="0"/>
        <w:numPr>
          <w:ilvl w:val="1"/>
          <w:numId w:val="5"/>
        </w:numPr>
        <w:tabs>
          <w:tab w:val="num" w:pos="-2694"/>
          <w:tab w:val="left" w:pos="0"/>
          <w:tab w:val="left" w:pos="1392"/>
        </w:tabs>
        <w:suppressAutoHyphens/>
        <w:spacing w:after="0" w:line="240" w:lineRule="auto"/>
        <w:ind w:right="3" w:firstLine="709"/>
        <w:jc w:val="both"/>
        <w:rPr>
          <w:rFonts w:ascii="Times New Roman" w:hAnsi="Times New Roman" w:cs="Times New Roman"/>
          <w:b/>
          <w:bCs/>
          <w:kern w:val="2"/>
          <w:sz w:val="24"/>
          <w:szCs w:val="24"/>
          <w:lang w:eastAsia="ru-RU"/>
        </w:rPr>
      </w:pPr>
      <w:r w:rsidRPr="00DB1AC4">
        <w:rPr>
          <w:rFonts w:ascii="Times New Roman" w:hAnsi="Times New Roman" w:cs="Times New Roman"/>
          <w:b/>
          <w:bCs/>
          <w:kern w:val="2"/>
          <w:sz w:val="24"/>
          <w:szCs w:val="24"/>
          <w:lang w:eastAsia="ru-RU"/>
        </w:rPr>
        <w:t>8.</w:t>
      </w:r>
      <w:r w:rsidR="006578A2">
        <w:rPr>
          <w:rFonts w:ascii="Times New Roman" w:hAnsi="Times New Roman" w:cs="Times New Roman"/>
          <w:b/>
          <w:bCs/>
          <w:kern w:val="2"/>
          <w:sz w:val="24"/>
          <w:szCs w:val="24"/>
          <w:lang w:eastAsia="ru-RU"/>
        </w:rPr>
        <w:t>5</w:t>
      </w:r>
      <w:r w:rsidRPr="00DB1AC4">
        <w:rPr>
          <w:rFonts w:ascii="Times New Roman" w:hAnsi="Times New Roman" w:cs="Times New Roman"/>
          <w:b/>
          <w:bCs/>
          <w:kern w:val="2"/>
          <w:sz w:val="24"/>
          <w:szCs w:val="24"/>
          <w:lang w:eastAsia="ru-RU"/>
        </w:rPr>
        <w:t>. результативность педагогической деятельности</w:t>
      </w:r>
    </w:p>
    <w:p w:rsidR="00C04151" w:rsidRPr="00DB1AC4" w:rsidRDefault="00C04151" w:rsidP="00671C57">
      <w:pPr>
        <w:widowControl w:val="0"/>
        <w:tabs>
          <w:tab w:val="num" w:pos="-2694"/>
          <w:tab w:val="left" w:pos="0"/>
        </w:tabs>
        <w:autoSpaceDE w:val="0"/>
        <w:autoSpaceDN w:val="0"/>
        <w:spacing w:after="0" w:line="240" w:lineRule="auto"/>
        <w:ind w:right="3" w:firstLine="709"/>
        <w:jc w:val="both"/>
        <w:rPr>
          <w:rFonts w:ascii="Times New Roman" w:hAnsi="Times New Roman" w:cs="Times New Roman"/>
          <w:sz w:val="24"/>
          <w:szCs w:val="24"/>
          <w:lang w:eastAsia="ru-RU"/>
        </w:rPr>
      </w:pPr>
      <w:r w:rsidRPr="00DB1AC4">
        <w:rPr>
          <w:rFonts w:ascii="Times New Roman" w:hAnsi="Times New Roman" w:cs="Times New Roman"/>
          <w:sz w:val="24"/>
          <w:szCs w:val="24"/>
          <w:lang w:eastAsia="ru-RU"/>
        </w:rPr>
        <w:t>В гимназии работает высококвалифицированный педагогический коллектив, способный обеспечить высокий уровень образовательной деятельности, создать условия для индивидуального развития учащихся.</w:t>
      </w:r>
    </w:p>
    <w:p w:rsidR="00C04151" w:rsidRPr="00DB1AC4" w:rsidRDefault="00C04151" w:rsidP="00671C57">
      <w:pPr>
        <w:widowControl w:val="0"/>
        <w:tabs>
          <w:tab w:val="num" w:pos="-2694"/>
          <w:tab w:val="left" w:pos="0"/>
        </w:tabs>
        <w:autoSpaceDE w:val="0"/>
        <w:autoSpaceDN w:val="0"/>
        <w:spacing w:after="0" w:line="240" w:lineRule="auto"/>
        <w:ind w:right="3" w:firstLine="709"/>
        <w:jc w:val="both"/>
        <w:rPr>
          <w:rFonts w:ascii="Times New Roman" w:hAnsi="Times New Roman" w:cs="Times New Roman"/>
          <w:sz w:val="24"/>
          <w:szCs w:val="24"/>
          <w:lang w:eastAsia="ru-RU"/>
        </w:rPr>
      </w:pPr>
      <w:r w:rsidRPr="00DB1AC4">
        <w:rPr>
          <w:rFonts w:ascii="Times New Roman" w:hAnsi="Times New Roman" w:cs="Times New Roman"/>
          <w:sz w:val="24"/>
          <w:szCs w:val="24"/>
          <w:lang w:eastAsia="ru-RU"/>
        </w:rPr>
        <w:t>100% педагогов, запланированных на прохождение курсовой переподготовки, прошли курсы повышения квалификации и получили соответствующие удостоверения.</w:t>
      </w:r>
    </w:p>
    <w:p w:rsidR="00C04151" w:rsidRPr="00DB1AC4" w:rsidRDefault="00C04151" w:rsidP="00671C57">
      <w:pPr>
        <w:widowControl w:val="0"/>
        <w:tabs>
          <w:tab w:val="num" w:pos="-2694"/>
          <w:tab w:val="left" w:pos="0"/>
        </w:tabs>
        <w:autoSpaceDE w:val="0"/>
        <w:autoSpaceDN w:val="0"/>
        <w:spacing w:after="7" w:line="240" w:lineRule="auto"/>
        <w:ind w:right="3" w:firstLine="709"/>
        <w:jc w:val="both"/>
        <w:rPr>
          <w:rFonts w:ascii="Times New Roman" w:hAnsi="Times New Roman" w:cs="Times New Roman"/>
          <w:sz w:val="24"/>
          <w:szCs w:val="24"/>
          <w:lang w:eastAsia="ru-RU"/>
        </w:rPr>
      </w:pPr>
      <w:r w:rsidRPr="00DB1AC4">
        <w:rPr>
          <w:rFonts w:ascii="Times New Roman" w:hAnsi="Times New Roman" w:cs="Times New Roman"/>
          <w:sz w:val="24"/>
          <w:szCs w:val="24"/>
          <w:lang w:eastAsia="ru-RU"/>
        </w:rPr>
        <w:t>Различные формы методической работы по повышению профессионального мастерства педагогов школы способствовали тому, что педагоги реализовали на практике теоретические знания в области современных достижений педагогической науки и практики, освоения и внедрения современных педагогических и информационных технологий, изучения актуального педагогического опыта учителей- новаторов, новых программ, деятельности своих коллег.</w:t>
      </w:r>
    </w:p>
    <w:p w:rsidR="00C04151" w:rsidRPr="00CE7732" w:rsidRDefault="00C04151" w:rsidP="005C6B97">
      <w:pPr>
        <w:pStyle w:val="af1"/>
        <w:widowControl w:val="0"/>
        <w:numPr>
          <w:ilvl w:val="0"/>
          <w:numId w:val="5"/>
        </w:numPr>
        <w:tabs>
          <w:tab w:val="left" w:pos="0"/>
        </w:tabs>
        <w:suppressAutoHyphens/>
        <w:spacing w:after="0" w:line="240" w:lineRule="auto"/>
        <w:ind w:left="0" w:firstLine="709"/>
        <w:jc w:val="both"/>
        <w:rPr>
          <w:rFonts w:ascii="Times New Roman" w:hAnsi="Times New Roman" w:cs="Times New Roman"/>
          <w:kern w:val="2"/>
          <w:sz w:val="24"/>
          <w:szCs w:val="24"/>
        </w:rPr>
      </w:pPr>
      <w:r>
        <w:rPr>
          <w:rFonts w:ascii="Times New Roman" w:hAnsi="Times New Roman" w:cs="Times New Roman"/>
          <w:kern w:val="2"/>
          <w:sz w:val="24"/>
          <w:szCs w:val="24"/>
        </w:rPr>
        <w:t>В 2017</w:t>
      </w:r>
      <w:r w:rsidRPr="00CE7732">
        <w:rPr>
          <w:rFonts w:ascii="Times New Roman" w:hAnsi="Times New Roman" w:cs="Times New Roman"/>
          <w:kern w:val="2"/>
          <w:sz w:val="24"/>
          <w:szCs w:val="24"/>
        </w:rPr>
        <w:t>-201</w:t>
      </w:r>
      <w:r>
        <w:rPr>
          <w:rFonts w:ascii="Times New Roman" w:hAnsi="Times New Roman" w:cs="Times New Roman"/>
          <w:kern w:val="2"/>
          <w:sz w:val="24"/>
          <w:szCs w:val="24"/>
        </w:rPr>
        <w:t>8</w:t>
      </w:r>
      <w:r w:rsidRPr="00CE7732">
        <w:rPr>
          <w:rFonts w:ascii="Times New Roman" w:hAnsi="Times New Roman" w:cs="Times New Roman"/>
          <w:kern w:val="2"/>
          <w:sz w:val="24"/>
          <w:szCs w:val="24"/>
        </w:rPr>
        <w:t xml:space="preserve"> учебном году методическая работа была направлена на дальнейшее изучение и использование методических и дидактических возможностей образовательного процесса для развития педагогического мастерства, повышения уровня профессионального саморазвития,  формирования педагогических компетентностей.</w:t>
      </w:r>
    </w:p>
    <w:p w:rsidR="00C04151" w:rsidRPr="00CE7732" w:rsidRDefault="00C04151" w:rsidP="005C6B97">
      <w:pPr>
        <w:pStyle w:val="af1"/>
        <w:numPr>
          <w:ilvl w:val="0"/>
          <w:numId w:val="5"/>
        </w:numPr>
        <w:tabs>
          <w:tab w:val="left" w:pos="0"/>
        </w:tabs>
        <w:spacing w:after="0" w:line="240" w:lineRule="auto"/>
        <w:ind w:left="0" w:firstLine="709"/>
        <w:jc w:val="center"/>
        <w:rPr>
          <w:rFonts w:ascii="Times New Roman" w:hAnsi="Times New Roman" w:cs="Times New Roman"/>
          <w:b/>
          <w:bCs/>
          <w:color w:val="FF0000"/>
          <w:kern w:val="2"/>
          <w:sz w:val="24"/>
          <w:szCs w:val="24"/>
        </w:rPr>
      </w:pPr>
    </w:p>
    <w:p w:rsidR="00C04151" w:rsidRPr="00073881" w:rsidRDefault="00C04151" w:rsidP="005C6B97">
      <w:pPr>
        <w:pStyle w:val="af1"/>
        <w:widowControl w:val="0"/>
        <w:numPr>
          <w:ilvl w:val="0"/>
          <w:numId w:val="5"/>
        </w:numPr>
        <w:tabs>
          <w:tab w:val="left" w:pos="0"/>
        </w:tabs>
        <w:suppressAutoHyphens/>
        <w:spacing w:after="0" w:line="240" w:lineRule="auto"/>
        <w:ind w:left="0" w:firstLine="709"/>
        <w:rPr>
          <w:rFonts w:ascii="Times New Roman" w:hAnsi="Times New Roman" w:cs="Times New Roman"/>
          <w:kern w:val="2"/>
          <w:sz w:val="24"/>
          <w:szCs w:val="24"/>
        </w:rPr>
      </w:pPr>
    </w:p>
    <w:p w:rsidR="00C04151" w:rsidRPr="00073881" w:rsidRDefault="00C04151" w:rsidP="00065A05">
      <w:pPr>
        <w:jc w:val="center"/>
        <w:rPr>
          <w:rFonts w:ascii="Times New Roman" w:hAnsi="Times New Roman" w:cs="Times New Roman"/>
          <w:b/>
          <w:bCs/>
        </w:rPr>
      </w:pPr>
      <w:r w:rsidRPr="00073881">
        <w:rPr>
          <w:rFonts w:ascii="Times New Roman" w:hAnsi="Times New Roman" w:cs="Times New Roman"/>
          <w:b/>
          <w:bCs/>
        </w:rPr>
        <w:t>Повышение квалификации педагогических кадров.</w:t>
      </w:r>
    </w:p>
    <w:p w:rsidR="00C04151" w:rsidRPr="00073881" w:rsidRDefault="00C04151" w:rsidP="00065A05">
      <w:pPr>
        <w:jc w:val="both"/>
        <w:rPr>
          <w:rFonts w:ascii="Times New Roman" w:hAnsi="Times New Roman" w:cs="Times New Roman"/>
        </w:rPr>
      </w:pPr>
      <w:r w:rsidRPr="00073881">
        <w:rPr>
          <w:rFonts w:ascii="Times New Roman" w:hAnsi="Times New Roman" w:cs="Times New Roman"/>
        </w:rPr>
        <w:t>Целю повышения квалификации 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решения профессиональных задач.Анализ повышения квалификации педагогических работников показывает, что …% педагогов постоянно повышают профессиональную компетентность через курсовую подготовкуна базе различных площадок, с использованием очных, заочных и дистанционных форм обучения при КРИПКРО, ВолГУи т.д.</w:t>
      </w:r>
    </w:p>
    <w:p w:rsidR="00C04151" w:rsidRPr="00073881" w:rsidRDefault="00C04151" w:rsidP="00065A05">
      <w:pPr>
        <w:jc w:val="center"/>
        <w:rPr>
          <w:rFonts w:ascii="Times New Roman" w:hAnsi="Times New Roman" w:cs="Times New Roman"/>
        </w:rPr>
      </w:pPr>
    </w:p>
    <w:p w:rsidR="00C04151" w:rsidRPr="00073881" w:rsidRDefault="00C04151" w:rsidP="00065A05">
      <w:pPr>
        <w:jc w:val="center"/>
        <w:rPr>
          <w:rFonts w:ascii="Times New Roman" w:hAnsi="Times New Roman" w:cs="Times New Roman"/>
          <w:b/>
          <w:bCs/>
        </w:rPr>
      </w:pPr>
      <w:r w:rsidRPr="00073881">
        <w:rPr>
          <w:rFonts w:ascii="Times New Roman" w:hAnsi="Times New Roman" w:cs="Times New Roman"/>
          <w:b/>
          <w:bCs/>
        </w:rPr>
        <w:lastRenderedPageBreak/>
        <w:t>Курсовая подготовка в 2017-2018 учебном году</w:t>
      </w: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3"/>
        <w:gridCol w:w="1920"/>
        <w:gridCol w:w="1557"/>
        <w:gridCol w:w="4066"/>
        <w:gridCol w:w="1961"/>
      </w:tblGrid>
      <w:tr w:rsidR="00073881" w:rsidRPr="00073881" w:rsidTr="00BE5CF8">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ФИО педагога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Должность </w:t>
            </w:r>
          </w:p>
        </w:tc>
        <w:tc>
          <w:tcPr>
            <w:tcW w:w="406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Тема курсовой подготовки</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Дата</w:t>
            </w:r>
          </w:p>
        </w:tc>
      </w:tr>
      <w:tr w:rsidR="00073881" w:rsidRPr="00073881" w:rsidTr="00BE5CF8">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Ченкураева Екатерина Николаевна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Директор</w:t>
            </w:r>
          </w:p>
        </w:tc>
        <w:tc>
          <w:tcPr>
            <w:tcW w:w="4066"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«Федеральные государственные стандарты основного общего образования : содержание</w:t>
            </w:r>
          </w:p>
          <w:p w:rsidR="00C04151" w:rsidRPr="00073881" w:rsidRDefault="00C04151">
            <w:pPr>
              <w:jc w:val="both"/>
              <w:rPr>
                <w:rFonts w:ascii="Times New Roman" w:eastAsia="Times New Roman" w:hAnsi="Times New Roman"/>
                <w:sz w:val="24"/>
                <w:szCs w:val="24"/>
                <w:lang w:val="tt-RU"/>
              </w:rPr>
            </w:pPr>
            <w:r w:rsidRPr="00073881">
              <w:rPr>
                <w:rFonts w:ascii="Times New Roman" w:hAnsi="Times New Roman" w:cs="Times New Roman"/>
              </w:rPr>
              <w:t>и механизмы реализации»</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20.10.-26.10.2017</w:t>
            </w:r>
          </w:p>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(выступление)</w:t>
            </w:r>
          </w:p>
        </w:tc>
      </w:tr>
      <w:tr w:rsidR="00073881" w:rsidRPr="00073881" w:rsidTr="00BE5CF8">
        <w:tc>
          <w:tcPr>
            <w:tcW w:w="633" w:type="dxa"/>
          </w:tcPr>
          <w:p w:rsidR="00C04151" w:rsidRPr="00073881" w:rsidRDefault="00C04151">
            <w:pPr>
              <w:rPr>
                <w:rFonts w:ascii="Times New Roman" w:eastAsia="Times New Roman" w:hAnsi="Times New Roman"/>
                <w:sz w:val="24"/>
                <w:szCs w:val="24"/>
              </w:rPr>
            </w:pP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Утеева Ирина Михайловна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калмыцкого языка</w:t>
            </w:r>
          </w:p>
        </w:tc>
        <w:tc>
          <w:tcPr>
            <w:tcW w:w="4066" w:type="dxa"/>
          </w:tcPr>
          <w:p w:rsidR="00C04151" w:rsidRPr="00073881" w:rsidRDefault="00C04151">
            <w:pPr>
              <w:ind w:left="57" w:right="57"/>
              <w:jc w:val="both"/>
              <w:rPr>
                <w:rFonts w:ascii="Times New Roman" w:eastAsia="Times New Roman" w:hAnsi="Times New Roman"/>
                <w:sz w:val="24"/>
                <w:szCs w:val="24"/>
              </w:rPr>
            </w:pPr>
            <w:r w:rsidRPr="00073881">
              <w:rPr>
                <w:rFonts w:ascii="Times New Roman" w:hAnsi="Times New Roman" w:cs="Times New Roman"/>
              </w:rPr>
              <w:t>«Калмыцкий язык и традиционная культура в современном образовательном пространстве»</w:t>
            </w:r>
          </w:p>
          <w:p w:rsidR="00C04151" w:rsidRPr="00073881" w:rsidRDefault="00C04151">
            <w:pPr>
              <w:rPr>
                <w:rFonts w:ascii="Times New Roman" w:eastAsia="Times New Roman" w:hAnsi="Times New Roman"/>
                <w:sz w:val="24"/>
                <w:szCs w:val="24"/>
              </w:rPr>
            </w:pP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13-22.11.2017</w:t>
            </w:r>
          </w:p>
        </w:tc>
      </w:tr>
      <w:tr w:rsidR="00073881" w:rsidRPr="00073881" w:rsidTr="00BE5CF8">
        <w:trPr>
          <w:trHeight w:val="980"/>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w:t>
            </w:r>
          </w:p>
        </w:tc>
        <w:tc>
          <w:tcPr>
            <w:tcW w:w="1920" w:type="dxa"/>
            <w:vMerge w:val="restart"/>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Мангутова Байрта Ивановна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начальных классов</w:t>
            </w:r>
          </w:p>
        </w:tc>
        <w:tc>
          <w:tcPr>
            <w:tcW w:w="406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«Организация и содержание деятельности начальников лагерей летнего отдыха детей»</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23.05.2018</w:t>
            </w:r>
          </w:p>
        </w:tc>
      </w:tr>
      <w:tr w:rsidR="00073881" w:rsidRPr="00073881" w:rsidTr="00BE5CF8">
        <w:trPr>
          <w:trHeight w:val="980"/>
        </w:trPr>
        <w:tc>
          <w:tcPr>
            <w:tcW w:w="633" w:type="dxa"/>
          </w:tcPr>
          <w:p w:rsidR="00C04151" w:rsidRPr="00073881" w:rsidRDefault="00C04151">
            <w:pPr>
              <w:rPr>
                <w:rFonts w:ascii="Times New Roman" w:eastAsia="Times New Roman" w:hAnsi="Times New Roman"/>
                <w:sz w:val="24"/>
                <w:szCs w:val="24"/>
              </w:rPr>
            </w:pPr>
          </w:p>
        </w:tc>
        <w:tc>
          <w:tcPr>
            <w:tcW w:w="1920" w:type="dxa"/>
            <w:vMerge/>
            <w:vAlign w:val="center"/>
          </w:tcPr>
          <w:p w:rsidR="00C04151" w:rsidRPr="00073881" w:rsidRDefault="00C04151">
            <w:pPr>
              <w:rPr>
                <w:rFonts w:ascii="Times New Roman" w:eastAsia="Times New Roman" w:hAnsi="Times New Roman"/>
                <w:sz w:val="24"/>
                <w:szCs w:val="24"/>
              </w:rPr>
            </w:pPr>
          </w:p>
        </w:tc>
        <w:tc>
          <w:tcPr>
            <w:tcW w:w="1557" w:type="dxa"/>
          </w:tcPr>
          <w:p w:rsidR="00C04151" w:rsidRPr="00073881" w:rsidRDefault="00C04151">
            <w:pPr>
              <w:rPr>
                <w:rFonts w:ascii="Times New Roman" w:eastAsia="Times New Roman" w:hAnsi="Times New Roman"/>
                <w:sz w:val="24"/>
                <w:szCs w:val="24"/>
              </w:rPr>
            </w:pPr>
          </w:p>
        </w:tc>
        <w:tc>
          <w:tcPr>
            <w:tcW w:w="406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Семинар – практикум по подготовке к муниципальному этапу конкурса «Педагог года -2018»</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03.02.2018</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3</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Коваева Баир Макаровна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калмыцкого языка и литературы</w:t>
            </w:r>
          </w:p>
        </w:tc>
        <w:tc>
          <w:tcPr>
            <w:tcW w:w="406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«Школьная </w:t>
            </w:r>
            <w:r w:rsidRPr="00073881">
              <w:rPr>
                <w:rFonts w:ascii="Times New Roman" w:hAnsi="Times New Roman" w:cs="Times New Roman"/>
                <w:lang w:val="en-US"/>
              </w:rPr>
              <w:t>STA</w:t>
            </w:r>
            <w:r w:rsidRPr="00073881">
              <w:rPr>
                <w:rFonts w:ascii="Times New Roman" w:hAnsi="Times New Roman" w:cs="Times New Roman"/>
              </w:rPr>
              <w:t>-студия: новые подходы к воспитанию технопредпринимателя»</w:t>
            </w:r>
          </w:p>
          <w:p w:rsidR="00C04151" w:rsidRPr="00073881" w:rsidRDefault="00C04151">
            <w:pPr>
              <w:rPr>
                <w:rFonts w:ascii="Times New Roman" w:eastAsia="Times New Roman" w:hAnsi="Times New Roman"/>
                <w:sz w:val="24"/>
                <w:szCs w:val="24"/>
              </w:rPr>
            </w:pPr>
          </w:p>
        </w:tc>
        <w:tc>
          <w:tcPr>
            <w:tcW w:w="1961" w:type="dxa"/>
          </w:tcPr>
          <w:p w:rsidR="00C04151" w:rsidRPr="00073881" w:rsidRDefault="00C04151">
            <w:pPr>
              <w:rPr>
                <w:rFonts w:ascii="Times New Roman" w:eastAsia="Times New Roman" w:hAnsi="Times New Roman"/>
                <w:sz w:val="24"/>
                <w:szCs w:val="24"/>
              </w:rPr>
            </w:pPr>
          </w:p>
          <w:p w:rsidR="00C04151" w:rsidRPr="00073881" w:rsidRDefault="00C04151">
            <w:pPr>
              <w:rPr>
                <w:rFonts w:ascii="Times New Roman" w:hAnsi="Times New Roman" w:cs="Times New Roman"/>
              </w:rPr>
            </w:pPr>
            <w:r w:rsidRPr="00073881">
              <w:rPr>
                <w:rFonts w:ascii="Times New Roman" w:hAnsi="Times New Roman" w:cs="Times New Roman"/>
              </w:rPr>
              <w:t>24-25 октября 2017</w:t>
            </w:r>
          </w:p>
          <w:p w:rsidR="00C04151" w:rsidRPr="00073881" w:rsidRDefault="00C04151">
            <w:pPr>
              <w:rPr>
                <w:rFonts w:ascii="Times New Roman" w:hAnsi="Times New Roman" w:cs="Times New Roman"/>
              </w:rPr>
            </w:pPr>
          </w:p>
          <w:p w:rsidR="00C04151" w:rsidRPr="00073881" w:rsidRDefault="00C04151">
            <w:pPr>
              <w:rPr>
                <w:rFonts w:ascii="Times New Roman" w:eastAsia="Times New Roman" w:hAnsi="Times New Roman"/>
                <w:sz w:val="24"/>
                <w:szCs w:val="24"/>
              </w:rPr>
            </w:pP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4</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Мукебенова Вероника Васильевна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русского языка и литературы</w:t>
            </w:r>
          </w:p>
        </w:tc>
        <w:tc>
          <w:tcPr>
            <w:tcW w:w="4066" w:type="dxa"/>
          </w:tcPr>
          <w:p w:rsidR="00C04151" w:rsidRPr="00073881" w:rsidRDefault="00C04151">
            <w:pPr>
              <w:autoSpaceDE w:val="0"/>
              <w:autoSpaceDN w:val="0"/>
              <w:adjustRightInd w:val="0"/>
              <w:rPr>
                <w:rFonts w:ascii="Times New Roman" w:eastAsia="Times New Roman" w:hAnsi="Times New Roman"/>
                <w:i/>
                <w:iCs/>
                <w:sz w:val="24"/>
                <w:szCs w:val="24"/>
                <w:u w:val="single"/>
              </w:rPr>
            </w:pPr>
            <w:r w:rsidRPr="00073881">
              <w:rPr>
                <w:rStyle w:val="s1"/>
                <w:rFonts w:ascii="Times New Roman" w:hAnsi="Times New Roman" w:cs="Times New Roman"/>
              </w:rPr>
              <w:t>«</w:t>
            </w:r>
            <w:r w:rsidRPr="00073881">
              <w:rPr>
                <w:rFonts w:ascii="Times New Roman" w:hAnsi="Times New Roman" w:cs="Times New Roman"/>
              </w:rPr>
              <w:t>Подготовка экспертов для работы в региональной предметной комиссии при проведении государственной итоговой аттестации по общеобразовательным программам среднего общего образования». Предмет «Русский язык».</w:t>
            </w:r>
          </w:p>
          <w:p w:rsidR="00C04151" w:rsidRPr="00073881" w:rsidRDefault="00C04151">
            <w:pPr>
              <w:rPr>
                <w:rFonts w:ascii="Times New Roman" w:eastAsia="Times New Roman" w:hAnsi="Times New Roman"/>
                <w:sz w:val="24"/>
                <w:szCs w:val="24"/>
              </w:rPr>
            </w:pP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22-24 января 2018</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5</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Муткаева Татьяна Александровна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русского языка и литературы</w:t>
            </w:r>
          </w:p>
        </w:tc>
        <w:tc>
          <w:tcPr>
            <w:tcW w:w="4066" w:type="dxa"/>
          </w:tcPr>
          <w:p w:rsidR="00C04151" w:rsidRPr="00073881" w:rsidRDefault="00C04151">
            <w:pPr>
              <w:autoSpaceDE w:val="0"/>
              <w:autoSpaceDN w:val="0"/>
              <w:adjustRightInd w:val="0"/>
              <w:rPr>
                <w:rFonts w:ascii="Times New Roman" w:eastAsia="Times New Roman" w:hAnsi="Times New Roman"/>
                <w:i/>
                <w:iCs/>
                <w:sz w:val="24"/>
                <w:szCs w:val="24"/>
                <w:u w:val="single"/>
              </w:rPr>
            </w:pPr>
            <w:r w:rsidRPr="00073881">
              <w:rPr>
                <w:rStyle w:val="s1"/>
                <w:rFonts w:ascii="Times New Roman" w:hAnsi="Times New Roman" w:cs="Times New Roman"/>
              </w:rPr>
              <w:t>«</w:t>
            </w:r>
            <w:r w:rsidRPr="00073881">
              <w:rPr>
                <w:rFonts w:ascii="Times New Roman" w:hAnsi="Times New Roman" w:cs="Times New Roman"/>
              </w:rPr>
              <w:t>Подготовка экспертов для работы в региональной предметной комиссии при проведении государственной итоговой аттестации по общеобразовательным программам среднего общего образования». Предмет «Русский язык».</w:t>
            </w:r>
          </w:p>
          <w:p w:rsidR="00C04151" w:rsidRPr="00073881" w:rsidRDefault="00C04151">
            <w:pPr>
              <w:rPr>
                <w:rFonts w:ascii="Times New Roman" w:eastAsia="Times New Roman" w:hAnsi="Times New Roman"/>
                <w:sz w:val="24"/>
                <w:szCs w:val="24"/>
              </w:rPr>
            </w:pP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22-24 января 2018</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lastRenderedPageBreak/>
              <w:t>6</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Серелеева Маргарита Анатольевна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биологии</w:t>
            </w:r>
          </w:p>
        </w:tc>
        <w:tc>
          <w:tcPr>
            <w:tcW w:w="4066" w:type="dxa"/>
          </w:tcPr>
          <w:p w:rsidR="00C04151" w:rsidRPr="00073881" w:rsidRDefault="00C04151">
            <w:pPr>
              <w:autoSpaceDE w:val="0"/>
              <w:autoSpaceDN w:val="0"/>
              <w:adjustRightInd w:val="0"/>
              <w:rPr>
                <w:rStyle w:val="s1"/>
                <w:rFonts w:ascii="Times New Roman" w:eastAsia="Times New Roman" w:hAnsi="Times New Roman"/>
                <w:sz w:val="24"/>
                <w:szCs w:val="24"/>
              </w:rPr>
            </w:pPr>
            <w:r w:rsidRPr="00073881">
              <w:rPr>
                <w:rStyle w:val="s1"/>
                <w:rFonts w:ascii="Times New Roman" w:hAnsi="Times New Roman" w:cs="Times New Roman"/>
              </w:rPr>
              <w:t>Реализация требований к результатам освоения ООП по предмету «География»</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09.-18.04.2018</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7</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Савгурова Гиляш Петровна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физики</w:t>
            </w:r>
          </w:p>
        </w:tc>
        <w:tc>
          <w:tcPr>
            <w:tcW w:w="4066" w:type="dxa"/>
          </w:tcPr>
          <w:p w:rsidR="00C04151" w:rsidRPr="00073881" w:rsidRDefault="00C04151">
            <w:pPr>
              <w:autoSpaceDE w:val="0"/>
              <w:autoSpaceDN w:val="0"/>
              <w:adjustRightInd w:val="0"/>
              <w:rPr>
                <w:rStyle w:val="s1"/>
                <w:rFonts w:ascii="Times New Roman" w:eastAsia="Times New Roman" w:hAnsi="Times New Roman"/>
                <w:sz w:val="24"/>
                <w:szCs w:val="24"/>
              </w:rPr>
            </w:pPr>
            <w:r w:rsidRPr="00073881">
              <w:rPr>
                <w:rStyle w:val="s1"/>
                <w:rFonts w:ascii="Times New Roman" w:hAnsi="Times New Roman" w:cs="Times New Roman"/>
              </w:rPr>
              <w:t>Астрономический минимум для учителей  г.Волгоград</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11-14.06.2018</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8</w:t>
            </w:r>
          </w:p>
        </w:tc>
        <w:tc>
          <w:tcPr>
            <w:tcW w:w="1920" w:type="dxa"/>
            <w:vMerge w:val="restart"/>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Ольдаева Галина Борисовна</w:t>
            </w:r>
          </w:p>
        </w:tc>
        <w:tc>
          <w:tcPr>
            <w:tcW w:w="1557" w:type="dxa"/>
          </w:tcPr>
          <w:p w:rsidR="00C04151" w:rsidRPr="00073881" w:rsidRDefault="00C04151">
            <w:pPr>
              <w:rPr>
                <w:rFonts w:ascii="Times New Roman" w:eastAsia="Times New Roman" w:hAnsi="Times New Roman"/>
                <w:sz w:val="24"/>
                <w:szCs w:val="24"/>
              </w:rPr>
            </w:pPr>
          </w:p>
        </w:tc>
        <w:tc>
          <w:tcPr>
            <w:tcW w:w="4066" w:type="dxa"/>
          </w:tcPr>
          <w:p w:rsidR="00C04151" w:rsidRPr="00073881" w:rsidRDefault="00C04151">
            <w:pPr>
              <w:autoSpaceDE w:val="0"/>
              <w:autoSpaceDN w:val="0"/>
              <w:adjustRightInd w:val="0"/>
              <w:rPr>
                <w:rStyle w:val="s1"/>
                <w:rFonts w:ascii="Times New Roman" w:eastAsia="Times New Roman" w:hAnsi="Times New Roman"/>
                <w:sz w:val="24"/>
                <w:szCs w:val="24"/>
              </w:rPr>
            </w:pPr>
            <w:r w:rsidRPr="00073881">
              <w:rPr>
                <w:rFonts w:ascii="Times New Roman" w:hAnsi="Times New Roman" w:cs="Times New Roman"/>
              </w:rPr>
              <w:t>«Концепция, структура, содержание УМК «Үйнр»</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23.01– 02.02.</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p>
        </w:tc>
        <w:tc>
          <w:tcPr>
            <w:tcW w:w="1920" w:type="dxa"/>
            <w:vMerge/>
            <w:vAlign w:val="center"/>
          </w:tcPr>
          <w:p w:rsidR="00C04151" w:rsidRPr="00073881" w:rsidRDefault="00C04151">
            <w:pPr>
              <w:rPr>
                <w:rFonts w:ascii="Times New Roman" w:eastAsia="Times New Roman" w:hAnsi="Times New Roman"/>
                <w:sz w:val="24"/>
                <w:szCs w:val="24"/>
              </w:rPr>
            </w:pPr>
          </w:p>
        </w:tc>
        <w:tc>
          <w:tcPr>
            <w:tcW w:w="1557" w:type="dxa"/>
          </w:tcPr>
          <w:p w:rsidR="00C04151" w:rsidRPr="00073881" w:rsidRDefault="00C04151">
            <w:pPr>
              <w:rPr>
                <w:rFonts w:ascii="Times New Roman" w:eastAsia="Times New Roman" w:hAnsi="Times New Roman"/>
                <w:sz w:val="24"/>
                <w:szCs w:val="24"/>
              </w:rPr>
            </w:pPr>
          </w:p>
        </w:tc>
        <w:tc>
          <w:tcPr>
            <w:tcW w:w="4066" w:type="dxa"/>
          </w:tcPr>
          <w:p w:rsidR="00C04151" w:rsidRPr="00073881" w:rsidRDefault="00C04151">
            <w:pPr>
              <w:autoSpaceDE w:val="0"/>
              <w:autoSpaceDN w:val="0"/>
              <w:adjustRightInd w:val="0"/>
              <w:rPr>
                <w:rFonts w:ascii="Times New Roman" w:eastAsia="Times New Roman" w:hAnsi="Times New Roman"/>
                <w:sz w:val="24"/>
                <w:szCs w:val="24"/>
              </w:rPr>
            </w:pPr>
            <w:r w:rsidRPr="00073881">
              <w:rPr>
                <w:rFonts w:ascii="Times New Roman" w:hAnsi="Times New Roman" w:cs="Times New Roman"/>
              </w:rPr>
              <w:t>Применение технологии УДЕ на уроках математики в условиях реализации ФГОС»</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15.02.</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9</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Сарангова Зоя Анатольевна</w:t>
            </w:r>
          </w:p>
        </w:tc>
        <w:tc>
          <w:tcPr>
            <w:tcW w:w="1557" w:type="dxa"/>
          </w:tcPr>
          <w:p w:rsidR="00C04151" w:rsidRPr="00073881" w:rsidRDefault="00C04151">
            <w:pPr>
              <w:rPr>
                <w:rFonts w:ascii="Times New Roman" w:eastAsia="Times New Roman" w:hAnsi="Times New Roman"/>
                <w:sz w:val="24"/>
                <w:szCs w:val="24"/>
              </w:rPr>
            </w:pPr>
          </w:p>
        </w:tc>
        <w:tc>
          <w:tcPr>
            <w:tcW w:w="4066" w:type="dxa"/>
          </w:tcPr>
          <w:p w:rsidR="00C04151" w:rsidRPr="00073881" w:rsidRDefault="00C04151">
            <w:pPr>
              <w:ind w:hanging="391"/>
              <w:rPr>
                <w:rFonts w:ascii="Times New Roman" w:eastAsia="Times New Roman" w:hAnsi="Times New Roman"/>
                <w:sz w:val="24"/>
                <w:szCs w:val="24"/>
              </w:rPr>
            </w:pPr>
            <w:r w:rsidRPr="00073881">
              <w:rPr>
                <w:rFonts w:ascii="Times New Roman" w:hAnsi="Times New Roman" w:cs="Times New Roman"/>
              </w:rPr>
              <w:t>«     Методика формирования познавательных УУД в рамках реализации Концепции развития математического образования РФ</w:t>
            </w:r>
          </w:p>
          <w:p w:rsidR="00C04151" w:rsidRPr="00073881" w:rsidRDefault="00C04151">
            <w:pPr>
              <w:ind w:hanging="391"/>
              <w:rPr>
                <w:rFonts w:ascii="Times New Roman" w:hAnsi="Times New Roman" w:cs="Times New Roman"/>
              </w:rPr>
            </w:pPr>
            <w:r w:rsidRPr="00073881">
              <w:rPr>
                <w:rFonts w:ascii="Times New Roman" w:hAnsi="Times New Roman" w:cs="Times New Roman"/>
              </w:rPr>
              <w:t xml:space="preserve">  о</w:t>
            </w:r>
          </w:p>
          <w:p w:rsidR="00C04151" w:rsidRPr="00073881" w:rsidRDefault="00C04151">
            <w:pPr>
              <w:ind w:hanging="390"/>
              <w:rPr>
                <w:rFonts w:ascii="Times New Roman" w:hAnsi="Times New Roman" w:cs="Times New Roman"/>
              </w:rPr>
            </w:pPr>
          </w:p>
          <w:p w:rsidR="00C04151" w:rsidRPr="00073881" w:rsidRDefault="00C04151">
            <w:pPr>
              <w:autoSpaceDE w:val="0"/>
              <w:autoSpaceDN w:val="0"/>
              <w:adjustRightInd w:val="0"/>
              <w:rPr>
                <w:rFonts w:ascii="Times New Roman" w:eastAsia="Times New Roman" w:hAnsi="Times New Roman"/>
                <w:sz w:val="24"/>
                <w:szCs w:val="24"/>
              </w:rPr>
            </w:pP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12-15 .09 2017</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10</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Санджиева Ирина Валентиновна</w:t>
            </w:r>
          </w:p>
        </w:tc>
        <w:tc>
          <w:tcPr>
            <w:tcW w:w="1557" w:type="dxa"/>
          </w:tcPr>
          <w:p w:rsidR="00C04151" w:rsidRPr="00073881" w:rsidRDefault="00C04151">
            <w:pPr>
              <w:rPr>
                <w:rFonts w:ascii="Times New Roman" w:eastAsia="Times New Roman" w:hAnsi="Times New Roman"/>
                <w:sz w:val="24"/>
                <w:szCs w:val="24"/>
              </w:rPr>
            </w:pPr>
          </w:p>
        </w:tc>
        <w:tc>
          <w:tcPr>
            <w:tcW w:w="4066" w:type="dxa"/>
          </w:tcPr>
          <w:p w:rsidR="00C04151" w:rsidRPr="00073881" w:rsidRDefault="00C04151">
            <w:pPr>
              <w:ind w:hanging="391"/>
              <w:rPr>
                <w:rFonts w:ascii="Times New Roman" w:eastAsia="Times New Roman" w:hAnsi="Times New Roman"/>
                <w:sz w:val="24"/>
                <w:szCs w:val="24"/>
              </w:rPr>
            </w:pPr>
            <w:r w:rsidRPr="00073881">
              <w:rPr>
                <w:rFonts w:ascii="Times New Roman" w:hAnsi="Times New Roman" w:cs="Times New Roman"/>
              </w:rPr>
              <w:t>Ме Методика формирования познавательных УУД в рамках реализации Концепции развития математического образования РФ</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12-15 .09 2017</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11</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Гакова Анжела Юрьевна</w:t>
            </w:r>
          </w:p>
        </w:tc>
        <w:tc>
          <w:tcPr>
            <w:tcW w:w="1557" w:type="dxa"/>
          </w:tcPr>
          <w:p w:rsidR="00C04151" w:rsidRPr="00073881" w:rsidRDefault="00C04151">
            <w:pPr>
              <w:rPr>
                <w:rFonts w:ascii="Times New Roman" w:eastAsia="Times New Roman" w:hAnsi="Times New Roman"/>
                <w:sz w:val="24"/>
                <w:szCs w:val="24"/>
              </w:rPr>
            </w:pPr>
          </w:p>
        </w:tc>
        <w:tc>
          <w:tcPr>
            <w:tcW w:w="4066" w:type="dxa"/>
          </w:tcPr>
          <w:p w:rsidR="00C04151" w:rsidRPr="00073881" w:rsidRDefault="00C04151">
            <w:pPr>
              <w:ind w:hanging="390"/>
              <w:jc w:val="both"/>
              <w:rPr>
                <w:rFonts w:ascii="Times New Roman" w:eastAsia="Times New Roman" w:hAnsi="Times New Roman"/>
                <w:sz w:val="24"/>
                <w:szCs w:val="24"/>
              </w:rPr>
            </w:pPr>
            <w:r w:rsidRPr="00073881">
              <w:rPr>
                <w:rFonts w:ascii="Times New Roman" w:hAnsi="Times New Roman" w:cs="Times New Roman"/>
              </w:rPr>
              <w:t xml:space="preserve">        «Эффективные технологии реализации ФГОС в предметной области «Технология.»</w:t>
            </w:r>
          </w:p>
          <w:p w:rsidR="00C04151" w:rsidRPr="00073881" w:rsidRDefault="00C04151">
            <w:pPr>
              <w:ind w:hanging="390"/>
              <w:jc w:val="both"/>
              <w:rPr>
                <w:rFonts w:ascii="Times New Roman" w:hAnsi="Times New Roman" w:cs="Times New Roman"/>
              </w:rPr>
            </w:pPr>
            <w:r w:rsidRPr="00073881">
              <w:rPr>
                <w:rFonts w:ascii="Times New Roman" w:hAnsi="Times New Roman" w:cs="Times New Roman"/>
              </w:rPr>
              <w:t xml:space="preserve">   </w:t>
            </w:r>
          </w:p>
          <w:p w:rsidR="00C04151" w:rsidRPr="00073881" w:rsidRDefault="00C04151">
            <w:pPr>
              <w:rPr>
                <w:rFonts w:ascii="Times New Roman" w:eastAsia="Times New Roman" w:hAnsi="Times New Roman"/>
                <w:sz w:val="24"/>
                <w:szCs w:val="24"/>
              </w:rPr>
            </w:pP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18-23 .09.2017</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12</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Араева Анна Владимировна</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Учитель английского языка</w:t>
            </w:r>
          </w:p>
        </w:tc>
        <w:tc>
          <w:tcPr>
            <w:tcW w:w="4066" w:type="dxa"/>
          </w:tcPr>
          <w:p w:rsidR="00C04151" w:rsidRPr="00073881" w:rsidRDefault="00C04151">
            <w:pPr>
              <w:ind w:hanging="390"/>
              <w:jc w:val="both"/>
              <w:rPr>
                <w:rFonts w:ascii="Times New Roman" w:eastAsia="Times New Roman" w:hAnsi="Times New Roman"/>
                <w:sz w:val="24"/>
                <w:szCs w:val="24"/>
              </w:rPr>
            </w:pPr>
            <w:r w:rsidRPr="00073881">
              <w:rPr>
                <w:rFonts w:ascii="Times New Roman" w:hAnsi="Times New Roman" w:cs="Times New Roman"/>
              </w:rPr>
              <w:t>ММетоды и формы обучения иностранному языку в условиях реализации ФГОС</w:t>
            </w: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12.03.-21.03.2018</w:t>
            </w:r>
          </w:p>
        </w:tc>
      </w:tr>
      <w:tr w:rsidR="00073881" w:rsidRPr="00073881" w:rsidTr="00BE5CF8">
        <w:trPr>
          <w:trHeight w:val="828"/>
        </w:trPr>
        <w:tc>
          <w:tcPr>
            <w:tcW w:w="63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13</w:t>
            </w:r>
          </w:p>
        </w:tc>
        <w:tc>
          <w:tcPr>
            <w:tcW w:w="192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Бадмаев Базыр Владимирович</w:t>
            </w:r>
          </w:p>
        </w:tc>
        <w:tc>
          <w:tcPr>
            <w:tcW w:w="155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Учитель истории </w:t>
            </w:r>
          </w:p>
        </w:tc>
        <w:tc>
          <w:tcPr>
            <w:tcW w:w="4066"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«Проблемы права и морали в курсе обществознания»Волгоград.</w:t>
            </w:r>
          </w:p>
          <w:p w:rsidR="00C04151" w:rsidRPr="00073881" w:rsidRDefault="00C04151">
            <w:pPr>
              <w:ind w:hanging="390"/>
              <w:jc w:val="both"/>
              <w:rPr>
                <w:rFonts w:ascii="Times New Roman" w:eastAsia="Times New Roman" w:hAnsi="Times New Roman"/>
                <w:sz w:val="24"/>
                <w:szCs w:val="24"/>
              </w:rPr>
            </w:pPr>
          </w:p>
        </w:tc>
        <w:tc>
          <w:tcPr>
            <w:tcW w:w="196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18.12.2017</w:t>
            </w:r>
          </w:p>
        </w:tc>
      </w:tr>
    </w:tbl>
    <w:p w:rsidR="00C04151" w:rsidRPr="00073881" w:rsidRDefault="00C04151" w:rsidP="00065A05">
      <w:pPr>
        <w:shd w:val="clear" w:color="auto" w:fill="FFFFFF"/>
        <w:outlineLvl w:val="0"/>
        <w:rPr>
          <w:rFonts w:ascii="Times New Roman" w:eastAsia="Times New Roman" w:hAnsi="Times New Roman"/>
          <w:b/>
          <w:bCs/>
          <w:lang w:val="tt-RU"/>
        </w:rPr>
      </w:pPr>
    </w:p>
    <w:p w:rsidR="00E55DDA" w:rsidRPr="00073881" w:rsidRDefault="00C04151" w:rsidP="002E7D96">
      <w:pPr>
        <w:shd w:val="clear" w:color="auto" w:fill="FFFFFF"/>
        <w:jc w:val="both"/>
        <w:rPr>
          <w:rFonts w:ascii="Times New Roman" w:hAnsi="Times New Roman" w:cs="Times New Roman"/>
          <w:lang w:val="tt-RU"/>
        </w:rPr>
      </w:pPr>
      <w:r w:rsidRPr="00073881">
        <w:rPr>
          <w:rFonts w:ascii="Times New Roman" w:hAnsi="Times New Roman" w:cs="Times New Roman"/>
          <w:lang w:val="tt-RU"/>
        </w:rPr>
        <w:t>В целях совершенствования, обогащения профессиональных знаний, изучения передовогопедагогического опыта педагоги гимназии принимали участие</w:t>
      </w:r>
      <w:r w:rsidR="002E7D96" w:rsidRPr="00073881">
        <w:rPr>
          <w:rFonts w:ascii="Times New Roman" w:hAnsi="Times New Roman" w:cs="Times New Roman"/>
          <w:lang w:val="tt-RU"/>
        </w:rPr>
        <w:t xml:space="preserve"> в различных мероприятиях.</w:t>
      </w:r>
    </w:p>
    <w:p w:rsidR="00C04151" w:rsidRPr="00073881" w:rsidRDefault="00C04151" w:rsidP="00065A05">
      <w:pPr>
        <w:shd w:val="clear" w:color="auto" w:fill="FFFFFF"/>
        <w:jc w:val="center"/>
        <w:outlineLvl w:val="0"/>
        <w:rPr>
          <w:rFonts w:ascii="Times New Roman" w:hAnsi="Times New Roman" w:cs="Times New Roman"/>
          <w:b/>
          <w:bCs/>
        </w:rPr>
      </w:pPr>
      <w:r w:rsidRPr="00073881">
        <w:rPr>
          <w:rFonts w:ascii="Times New Roman" w:hAnsi="Times New Roman" w:cs="Times New Roman"/>
          <w:b/>
          <w:bCs/>
        </w:rPr>
        <w:lastRenderedPageBreak/>
        <w:t>СЕМИНАРЫ</w:t>
      </w:r>
    </w:p>
    <w:p w:rsidR="00C04151" w:rsidRPr="00073881" w:rsidRDefault="00C04151" w:rsidP="00065A05">
      <w:pPr>
        <w:shd w:val="clear" w:color="auto" w:fill="FFFFFF"/>
        <w:jc w:val="center"/>
        <w:outlineLvl w:val="0"/>
        <w:rPr>
          <w:rFonts w:ascii="Times New Roman" w:hAnsi="Times New Roman" w:cs="Times New Roman"/>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803"/>
        <w:gridCol w:w="1793"/>
        <w:gridCol w:w="1793"/>
        <w:gridCol w:w="1794"/>
      </w:tblGrid>
      <w:tr w:rsidR="00073881" w:rsidRPr="00073881" w:rsidTr="00BE5CF8">
        <w:tc>
          <w:tcPr>
            <w:tcW w:w="498" w:type="dxa"/>
          </w:tcPr>
          <w:p w:rsidR="00C04151" w:rsidRPr="00073881" w:rsidRDefault="00C04151">
            <w:pPr>
              <w:outlineLvl w:val="0"/>
              <w:rPr>
                <w:rFonts w:ascii="Times New Roman" w:eastAsia="Times New Roman" w:hAnsi="Times New Roman"/>
                <w:sz w:val="24"/>
                <w:szCs w:val="24"/>
              </w:rPr>
            </w:pPr>
          </w:p>
        </w:tc>
        <w:tc>
          <w:tcPr>
            <w:tcW w:w="380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Уровень семинара</w:t>
            </w:r>
          </w:p>
        </w:tc>
        <w:tc>
          <w:tcPr>
            <w:tcW w:w="179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Количество семинаров</w:t>
            </w:r>
          </w:p>
        </w:tc>
        <w:tc>
          <w:tcPr>
            <w:tcW w:w="179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Количество педагогов гимназии</w:t>
            </w:r>
          </w:p>
        </w:tc>
        <w:tc>
          <w:tcPr>
            <w:tcW w:w="1794"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Количество педагогов города и республики</w:t>
            </w:r>
          </w:p>
        </w:tc>
      </w:tr>
      <w:tr w:rsidR="00073881" w:rsidRPr="00073881" w:rsidTr="00BE5CF8">
        <w:tc>
          <w:tcPr>
            <w:tcW w:w="49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1</w:t>
            </w:r>
          </w:p>
        </w:tc>
        <w:tc>
          <w:tcPr>
            <w:tcW w:w="380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Гимназический</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6</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50</w:t>
            </w:r>
          </w:p>
        </w:tc>
        <w:tc>
          <w:tcPr>
            <w:tcW w:w="1794"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226</w:t>
            </w:r>
          </w:p>
        </w:tc>
      </w:tr>
      <w:tr w:rsidR="00073881" w:rsidRPr="00073881" w:rsidTr="00BE5CF8">
        <w:tc>
          <w:tcPr>
            <w:tcW w:w="49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2</w:t>
            </w:r>
          </w:p>
        </w:tc>
        <w:tc>
          <w:tcPr>
            <w:tcW w:w="380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Городской</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9</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18</w:t>
            </w:r>
          </w:p>
        </w:tc>
        <w:tc>
          <w:tcPr>
            <w:tcW w:w="1794" w:type="dxa"/>
          </w:tcPr>
          <w:p w:rsidR="00C04151" w:rsidRPr="00073881" w:rsidRDefault="00C04151">
            <w:pPr>
              <w:outlineLvl w:val="0"/>
              <w:rPr>
                <w:rFonts w:ascii="Times New Roman" w:eastAsia="Times New Roman" w:hAnsi="Times New Roman"/>
                <w:sz w:val="24"/>
                <w:szCs w:val="24"/>
              </w:rPr>
            </w:pPr>
          </w:p>
        </w:tc>
      </w:tr>
      <w:tr w:rsidR="00073881" w:rsidRPr="00073881" w:rsidTr="00BE5CF8">
        <w:tc>
          <w:tcPr>
            <w:tcW w:w="49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3</w:t>
            </w:r>
          </w:p>
        </w:tc>
        <w:tc>
          <w:tcPr>
            <w:tcW w:w="380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Республиканский</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14</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45</w:t>
            </w:r>
          </w:p>
        </w:tc>
        <w:tc>
          <w:tcPr>
            <w:tcW w:w="1794" w:type="dxa"/>
          </w:tcPr>
          <w:p w:rsidR="00C04151" w:rsidRPr="00073881" w:rsidRDefault="00C04151">
            <w:pPr>
              <w:outlineLvl w:val="0"/>
              <w:rPr>
                <w:rFonts w:ascii="Times New Roman" w:eastAsia="Times New Roman" w:hAnsi="Times New Roman"/>
                <w:sz w:val="24"/>
                <w:szCs w:val="24"/>
              </w:rPr>
            </w:pPr>
          </w:p>
        </w:tc>
      </w:tr>
      <w:tr w:rsidR="00073881" w:rsidRPr="00073881" w:rsidTr="00BE5CF8">
        <w:tc>
          <w:tcPr>
            <w:tcW w:w="49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4</w:t>
            </w:r>
          </w:p>
        </w:tc>
        <w:tc>
          <w:tcPr>
            <w:tcW w:w="380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Межрегиональный</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3</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12</w:t>
            </w:r>
          </w:p>
        </w:tc>
        <w:tc>
          <w:tcPr>
            <w:tcW w:w="1794" w:type="dxa"/>
          </w:tcPr>
          <w:p w:rsidR="00C04151" w:rsidRPr="00073881" w:rsidRDefault="00C04151">
            <w:pPr>
              <w:outlineLvl w:val="0"/>
              <w:rPr>
                <w:rFonts w:ascii="Times New Roman" w:eastAsia="Times New Roman" w:hAnsi="Times New Roman"/>
                <w:sz w:val="24"/>
                <w:szCs w:val="24"/>
              </w:rPr>
            </w:pPr>
          </w:p>
        </w:tc>
      </w:tr>
      <w:tr w:rsidR="00073881" w:rsidRPr="00073881" w:rsidTr="00BE5CF8">
        <w:tc>
          <w:tcPr>
            <w:tcW w:w="49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5</w:t>
            </w:r>
          </w:p>
        </w:tc>
        <w:tc>
          <w:tcPr>
            <w:tcW w:w="3803"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ИТОГО</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32</w:t>
            </w:r>
          </w:p>
        </w:tc>
        <w:tc>
          <w:tcPr>
            <w:tcW w:w="1793"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125</w:t>
            </w:r>
          </w:p>
        </w:tc>
        <w:tc>
          <w:tcPr>
            <w:tcW w:w="1794" w:type="dxa"/>
          </w:tcPr>
          <w:p w:rsidR="00C04151" w:rsidRPr="00073881" w:rsidRDefault="00C04151">
            <w:pPr>
              <w:outlineLvl w:val="0"/>
              <w:rPr>
                <w:rFonts w:ascii="Times New Roman" w:eastAsia="Times New Roman" w:hAnsi="Times New Roman"/>
                <w:sz w:val="24"/>
                <w:szCs w:val="24"/>
              </w:rPr>
            </w:pPr>
          </w:p>
        </w:tc>
      </w:tr>
    </w:tbl>
    <w:p w:rsidR="00C04151" w:rsidRPr="00073881" w:rsidRDefault="00C04151" w:rsidP="00065A05">
      <w:pPr>
        <w:shd w:val="clear" w:color="auto" w:fill="FFFFFF"/>
        <w:outlineLvl w:val="0"/>
        <w:rPr>
          <w:rFonts w:ascii="Times New Roman" w:hAnsi="Times New Roman" w:cs="Times New Roman"/>
        </w:rPr>
      </w:pPr>
    </w:p>
    <w:p w:rsidR="00C04151" w:rsidRPr="00073881" w:rsidRDefault="00C04151" w:rsidP="00065A05">
      <w:pPr>
        <w:shd w:val="clear" w:color="auto" w:fill="FFFFFF"/>
        <w:jc w:val="center"/>
        <w:outlineLvl w:val="0"/>
        <w:rPr>
          <w:rFonts w:ascii="Times New Roman" w:hAnsi="Times New Roman" w:cs="Times New Roman"/>
          <w:b/>
          <w:bCs/>
        </w:rPr>
      </w:pPr>
      <w:r w:rsidRPr="00073881">
        <w:rPr>
          <w:rFonts w:ascii="Times New Roman" w:hAnsi="Times New Roman" w:cs="Times New Roman"/>
          <w:b/>
          <w:bCs/>
        </w:rPr>
        <w:t>Участие</w:t>
      </w:r>
      <w:r w:rsidR="002E7D96" w:rsidRPr="00073881">
        <w:rPr>
          <w:rFonts w:ascii="Times New Roman" w:hAnsi="Times New Roman" w:cs="Times New Roman"/>
          <w:b/>
          <w:bCs/>
        </w:rPr>
        <w:t xml:space="preserve"> педагогов гимназии в семинарах</w:t>
      </w:r>
    </w:p>
    <w:p w:rsidR="00C04151" w:rsidRPr="00073881" w:rsidRDefault="00C04151" w:rsidP="00065A05">
      <w:pPr>
        <w:shd w:val="clear" w:color="auto" w:fill="FFFFFF"/>
        <w:outlineLvl w:val="0"/>
        <w:rPr>
          <w:rFonts w:ascii="Times New Roman" w:hAnsi="Times New Roman" w:cs="Times New Roman"/>
        </w:rPr>
      </w:pP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1"/>
        <w:gridCol w:w="2693"/>
        <w:gridCol w:w="1276"/>
        <w:gridCol w:w="1843"/>
        <w:gridCol w:w="1489"/>
      </w:tblGrid>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w:t>
            </w:r>
          </w:p>
        </w:tc>
        <w:tc>
          <w:tcPr>
            <w:tcW w:w="241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Мероприятия</w:t>
            </w:r>
          </w:p>
        </w:tc>
        <w:tc>
          <w:tcPr>
            <w:tcW w:w="269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Тема</w:t>
            </w:r>
          </w:p>
        </w:tc>
        <w:tc>
          <w:tcPr>
            <w:tcW w:w="127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Сроки</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Место проведения</w:t>
            </w:r>
          </w:p>
        </w:tc>
        <w:tc>
          <w:tcPr>
            <w:tcW w:w="1489"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Участники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rPr>
                <w:rFonts w:ascii="Times New Roman" w:eastAsia="Times New Roman" w:hAnsi="Times New Roman"/>
                <w:sz w:val="24"/>
                <w:szCs w:val="24"/>
              </w:rPr>
            </w:pPr>
          </w:p>
        </w:tc>
        <w:tc>
          <w:tcPr>
            <w:tcW w:w="5812" w:type="dxa"/>
            <w:gridSpan w:val="3"/>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Семинары</w:t>
            </w:r>
          </w:p>
        </w:tc>
        <w:tc>
          <w:tcPr>
            <w:tcW w:w="1489" w:type="dxa"/>
          </w:tcPr>
          <w:p w:rsidR="00C04151" w:rsidRPr="00073881" w:rsidRDefault="00C04151">
            <w:pPr>
              <w:rPr>
                <w:rFonts w:ascii="Times New Roman" w:eastAsia="Times New Roman" w:hAnsi="Times New Roman"/>
                <w:sz w:val="24"/>
                <w:szCs w:val="24"/>
              </w:rPr>
            </w:pPr>
          </w:p>
        </w:tc>
      </w:tr>
      <w:tr w:rsidR="00073881" w:rsidRPr="00073881" w:rsidTr="00BE5CF8">
        <w:trPr>
          <w:trHeight w:val="1609"/>
        </w:trPr>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w:t>
            </w:r>
          </w:p>
        </w:tc>
        <w:tc>
          <w:tcPr>
            <w:tcW w:w="2411" w:type="dxa"/>
          </w:tcPr>
          <w:p w:rsidR="00C04151" w:rsidRPr="00073881" w:rsidRDefault="00C04151">
            <w:pPr>
              <w:ind w:left="440" w:hanging="830"/>
              <w:rPr>
                <w:rFonts w:ascii="Times New Roman" w:eastAsia="Times New Roman" w:hAnsi="Times New Roman"/>
                <w:sz w:val="24"/>
                <w:szCs w:val="24"/>
              </w:rPr>
            </w:pPr>
            <w:r w:rsidRPr="00073881">
              <w:rPr>
                <w:rFonts w:ascii="Times New Roman" w:hAnsi="Times New Roman" w:cs="Times New Roman"/>
              </w:rPr>
              <w:t>М     Межрегиональный</w:t>
            </w:r>
          </w:p>
          <w:p w:rsidR="00C04151" w:rsidRPr="00073881" w:rsidRDefault="00C04151" w:rsidP="00BE5CF8">
            <w:pPr>
              <w:ind w:hanging="390"/>
              <w:rPr>
                <w:rFonts w:ascii="Times New Roman" w:hAnsi="Times New Roman" w:cs="Times New Roman"/>
              </w:rPr>
            </w:pPr>
            <w:r w:rsidRPr="00073881">
              <w:rPr>
                <w:rFonts w:ascii="Times New Roman" w:hAnsi="Times New Roman" w:cs="Times New Roman"/>
              </w:rPr>
              <w:t xml:space="preserve">         научно</w:t>
            </w:r>
            <w:r w:rsidR="00BE5CF8" w:rsidRPr="00073881">
              <w:rPr>
                <w:rFonts w:ascii="Times New Roman" w:hAnsi="Times New Roman" w:cs="Times New Roman"/>
              </w:rPr>
              <w:t>-</w:t>
            </w:r>
            <w:r w:rsidRPr="00073881">
              <w:rPr>
                <w:rFonts w:ascii="Times New Roman" w:hAnsi="Times New Roman" w:cs="Times New Roman"/>
              </w:rPr>
              <w:t>практический  семинар</w:t>
            </w:r>
            <w:r w:rsidR="00BE5CF8" w:rsidRPr="00073881">
              <w:rPr>
                <w:rFonts w:ascii="Times New Roman" w:hAnsi="Times New Roman" w:cs="Times New Roman"/>
              </w:rPr>
              <w:t xml:space="preserve"> библиотекарей</w:t>
            </w:r>
          </w:p>
        </w:tc>
        <w:tc>
          <w:tcPr>
            <w:tcW w:w="2693" w:type="dxa"/>
          </w:tcPr>
          <w:p w:rsidR="00C04151" w:rsidRPr="00073881" w:rsidRDefault="00C04151" w:rsidP="00BE5CF8">
            <w:pPr>
              <w:ind w:hanging="390"/>
              <w:jc w:val="both"/>
              <w:rPr>
                <w:rFonts w:ascii="Times New Roman" w:eastAsia="Times New Roman" w:hAnsi="Times New Roman"/>
                <w:sz w:val="24"/>
                <w:szCs w:val="24"/>
              </w:rPr>
            </w:pPr>
            <w:r w:rsidRPr="00073881">
              <w:rPr>
                <w:rFonts w:ascii="Times New Roman" w:hAnsi="Times New Roman" w:cs="Times New Roman"/>
              </w:rPr>
              <w:t>П Продвижение чтения и медийно – информационной грамо</w:t>
            </w:r>
            <w:r w:rsidR="00BE5CF8" w:rsidRPr="00073881">
              <w:rPr>
                <w:rFonts w:ascii="Times New Roman" w:hAnsi="Times New Roman" w:cs="Times New Roman"/>
              </w:rPr>
              <w:t>тности : проблемы и перспективы</w:t>
            </w:r>
          </w:p>
        </w:tc>
        <w:tc>
          <w:tcPr>
            <w:tcW w:w="127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20.09.2017</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Национальная библиотека имени Амур Санана</w:t>
            </w:r>
          </w:p>
        </w:tc>
        <w:tc>
          <w:tcPr>
            <w:tcW w:w="1489"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Куберлинова Л.Х.</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w:t>
            </w:r>
          </w:p>
        </w:tc>
        <w:tc>
          <w:tcPr>
            <w:tcW w:w="2411"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 xml:space="preserve">Республиканский </w:t>
            </w:r>
          </w:p>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проектировочный семинар</w:t>
            </w:r>
          </w:p>
        </w:tc>
        <w:tc>
          <w:tcPr>
            <w:tcW w:w="269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«Школьная </w:t>
            </w:r>
            <w:r w:rsidRPr="00073881">
              <w:rPr>
                <w:rFonts w:ascii="Times New Roman" w:hAnsi="Times New Roman" w:cs="Times New Roman"/>
                <w:lang w:val="en-US"/>
              </w:rPr>
              <w:t>STA</w:t>
            </w:r>
            <w:r w:rsidRPr="00073881">
              <w:rPr>
                <w:rFonts w:ascii="Times New Roman" w:hAnsi="Times New Roman" w:cs="Times New Roman"/>
              </w:rPr>
              <w:t>- студии: новые подходы</w:t>
            </w:r>
          </w:p>
          <w:p w:rsidR="00C04151" w:rsidRPr="00073881" w:rsidRDefault="00C04151">
            <w:pPr>
              <w:rPr>
                <w:rFonts w:ascii="Times New Roman" w:hAnsi="Times New Roman" w:cs="Times New Roman"/>
              </w:rPr>
            </w:pPr>
            <w:r w:rsidRPr="00073881">
              <w:rPr>
                <w:rFonts w:ascii="Times New Roman" w:hAnsi="Times New Roman" w:cs="Times New Roman"/>
              </w:rPr>
              <w:t>к во</w:t>
            </w:r>
            <w:r w:rsidR="00BE5CF8" w:rsidRPr="00073881">
              <w:rPr>
                <w:rFonts w:ascii="Times New Roman" w:hAnsi="Times New Roman" w:cs="Times New Roman"/>
              </w:rPr>
              <w:t xml:space="preserve">спитанию технопредпринимателя </w:t>
            </w:r>
          </w:p>
        </w:tc>
        <w:tc>
          <w:tcPr>
            <w:tcW w:w="127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24.10.2017.</w:t>
            </w:r>
          </w:p>
          <w:p w:rsidR="00C04151" w:rsidRPr="00073881" w:rsidRDefault="00C04151">
            <w:pPr>
              <w:rPr>
                <w:rFonts w:ascii="Times New Roman" w:eastAsia="Times New Roman" w:hAnsi="Times New Roman"/>
                <w:sz w:val="24"/>
                <w:szCs w:val="24"/>
              </w:rPr>
            </w:pP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 xml:space="preserve"> ФГБОУ ВПО « КалмГУ»</w:t>
            </w:r>
          </w:p>
        </w:tc>
        <w:tc>
          <w:tcPr>
            <w:tcW w:w="1489"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Ченкураева Е.Н.</w:t>
            </w:r>
          </w:p>
          <w:p w:rsidR="00C04151" w:rsidRPr="00073881" w:rsidRDefault="00C04151">
            <w:pPr>
              <w:rPr>
                <w:rFonts w:ascii="Times New Roman" w:hAnsi="Times New Roman" w:cs="Times New Roman"/>
              </w:rPr>
            </w:pPr>
            <w:r w:rsidRPr="00073881">
              <w:rPr>
                <w:rFonts w:ascii="Times New Roman" w:hAnsi="Times New Roman" w:cs="Times New Roman"/>
              </w:rPr>
              <w:t>Коваева Б.М.</w:t>
            </w:r>
          </w:p>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Баляева Б.И.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3</w:t>
            </w:r>
          </w:p>
        </w:tc>
        <w:tc>
          <w:tcPr>
            <w:tcW w:w="241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Республиканский семинар руководителей ОУ</w:t>
            </w:r>
          </w:p>
          <w:p w:rsidR="00C04151" w:rsidRPr="00073881" w:rsidRDefault="00C04151" w:rsidP="00BE5CF8">
            <w:pPr>
              <w:jc w:val="both"/>
              <w:rPr>
                <w:rFonts w:ascii="Times New Roman" w:hAnsi="Times New Roman" w:cs="Times New Roman"/>
              </w:rPr>
            </w:pPr>
            <w:r w:rsidRPr="00073881">
              <w:rPr>
                <w:rFonts w:ascii="Times New Roman" w:hAnsi="Times New Roman" w:cs="Times New Roman"/>
              </w:rPr>
              <w:t>«Федеральные государственные стандар</w:t>
            </w:r>
            <w:r w:rsidR="00BE5CF8" w:rsidRPr="00073881">
              <w:rPr>
                <w:rFonts w:ascii="Times New Roman" w:hAnsi="Times New Roman" w:cs="Times New Roman"/>
              </w:rPr>
              <w:t>ты основного общего образования</w:t>
            </w:r>
            <w:r w:rsidRPr="00073881">
              <w:rPr>
                <w:rFonts w:ascii="Times New Roman" w:hAnsi="Times New Roman" w:cs="Times New Roman"/>
              </w:rPr>
              <w:t>:</w:t>
            </w:r>
            <w:r w:rsidR="00BE5CF8" w:rsidRPr="00073881">
              <w:rPr>
                <w:rFonts w:ascii="Times New Roman" w:hAnsi="Times New Roman" w:cs="Times New Roman"/>
              </w:rPr>
              <w:t xml:space="preserve"> </w:t>
            </w:r>
            <w:r w:rsidRPr="00073881">
              <w:rPr>
                <w:rFonts w:ascii="Times New Roman" w:hAnsi="Times New Roman" w:cs="Times New Roman"/>
              </w:rPr>
              <w:t>сод</w:t>
            </w:r>
            <w:r w:rsidR="00BE5CF8" w:rsidRPr="00073881">
              <w:rPr>
                <w:rFonts w:ascii="Times New Roman" w:hAnsi="Times New Roman" w:cs="Times New Roman"/>
              </w:rPr>
              <w:t xml:space="preserve">ержание и </w:t>
            </w:r>
            <w:r w:rsidR="00BE5CF8" w:rsidRPr="00073881">
              <w:rPr>
                <w:rFonts w:ascii="Times New Roman" w:hAnsi="Times New Roman" w:cs="Times New Roman"/>
              </w:rPr>
              <w:lastRenderedPageBreak/>
              <w:t>механизмы реализации</w:t>
            </w:r>
          </w:p>
        </w:tc>
        <w:tc>
          <w:tcPr>
            <w:tcW w:w="2693"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lastRenderedPageBreak/>
              <w:t>Выступление по теме:  «Разработка и реализация ООП ООО в условиях гимназии» 20.10.2017года.</w:t>
            </w:r>
          </w:p>
          <w:p w:rsidR="00C04151" w:rsidRPr="00073881" w:rsidRDefault="00C04151">
            <w:pPr>
              <w:rPr>
                <w:rFonts w:ascii="Times New Roman" w:eastAsia="Times New Roman" w:hAnsi="Times New Roman"/>
                <w:sz w:val="24"/>
                <w:szCs w:val="24"/>
              </w:rPr>
            </w:pPr>
          </w:p>
        </w:tc>
        <w:tc>
          <w:tcPr>
            <w:tcW w:w="1276"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20.10.2017</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КРИПКРО</w:t>
            </w:r>
          </w:p>
        </w:tc>
        <w:tc>
          <w:tcPr>
            <w:tcW w:w="1489"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Ченкураева Е.Н.</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lastRenderedPageBreak/>
              <w:t>4</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Республиканский</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семинар  учителей русского языка и литературы, </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биологии и педагогов дополнительного образования</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Современные  педагогические технологии как</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 составная часть системы обу</w:t>
            </w:r>
            <w:r w:rsidR="00BE5CF8" w:rsidRPr="00073881">
              <w:rPr>
                <w:rFonts w:ascii="Times New Roman" w:hAnsi="Times New Roman" w:cs="Times New Roman"/>
              </w:rPr>
              <w:t>чения  в рамках реализации ФГОС</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15.11.2017</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МБОУ «КНГ им.Кичикова А.Ш.</w:t>
            </w:r>
          </w:p>
        </w:tc>
        <w:tc>
          <w:tcPr>
            <w:tcW w:w="1489" w:type="dxa"/>
          </w:tcPr>
          <w:p w:rsidR="00BE5CF8" w:rsidRPr="00073881" w:rsidRDefault="00C04151" w:rsidP="00BE5CF8">
            <w:pPr>
              <w:spacing w:after="0" w:line="240" w:lineRule="auto"/>
              <w:jc w:val="center"/>
              <w:rPr>
                <w:rFonts w:ascii="Times New Roman" w:eastAsia="Times New Roman" w:hAnsi="Times New Roman"/>
                <w:sz w:val="24"/>
                <w:szCs w:val="24"/>
              </w:rPr>
            </w:pPr>
            <w:r w:rsidRPr="00073881">
              <w:rPr>
                <w:rFonts w:ascii="Times New Roman" w:hAnsi="Times New Roman" w:cs="Times New Roman"/>
              </w:rPr>
              <w:t>Муткаева Т.А.</w:t>
            </w:r>
          </w:p>
          <w:p w:rsidR="00C04151" w:rsidRPr="00073881" w:rsidRDefault="00C04151" w:rsidP="00BE5CF8">
            <w:pPr>
              <w:spacing w:after="0" w:line="240" w:lineRule="auto"/>
              <w:jc w:val="center"/>
              <w:rPr>
                <w:rFonts w:ascii="Times New Roman" w:eastAsia="Times New Roman" w:hAnsi="Times New Roman"/>
                <w:sz w:val="24"/>
                <w:szCs w:val="24"/>
              </w:rPr>
            </w:pPr>
            <w:r w:rsidRPr="00073881">
              <w:rPr>
                <w:rFonts w:ascii="Times New Roman" w:hAnsi="Times New Roman" w:cs="Times New Roman"/>
              </w:rPr>
              <w:t>Лубинецкая С.А.</w:t>
            </w:r>
          </w:p>
          <w:p w:rsidR="00C04151" w:rsidRPr="00073881" w:rsidRDefault="00C04151" w:rsidP="00BE5CF8">
            <w:pPr>
              <w:spacing w:after="0" w:line="240" w:lineRule="auto"/>
              <w:jc w:val="center"/>
              <w:rPr>
                <w:rFonts w:ascii="Times New Roman" w:hAnsi="Times New Roman" w:cs="Times New Roman"/>
              </w:rPr>
            </w:pPr>
            <w:r w:rsidRPr="00073881">
              <w:rPr>
                <w:rFonts w:ascii="Times New Roman" w:hAnsi="Times New Roman" w:cs="Times New Roman"/>
              </w:rPr>
              <w:t>Серелеева М.А.</w:t>
            </w:r>
          </w:p>
          <w:p w:rsidR="00C04151" w:rsidRPr="00073881" w:rsidRDefault="00C04151" w:rsidP="00BE5CF8">
            <w:pPr>
              <w:spacing w:after="0" w:line="240" w:lineRule="auto"/>
              <w:jc w:val="center"/>
              <w:rPr>
                <w:rFonts w:ascii="Times New Roman" w:hAnsi="Times New Roman" w:cs="Times New Roman"/>
              </w:rPr>
            </w:pPr>
            <w:r w:rsidRPr="00073881">
              <w:rPr>
                <w:rFonts w:ascii="Times New Roman" w:hAnsi="Times New Roman" w:cs="Times New Roman"/>
              </w:rPr>
              <w:t>Антонова А.В.</w:t>
            </w:r>
          </w:p>
          <w:p w:rsidR="00C04151" w:rsidRPr="00073881" w:rsidRDefault="00C04151" w:rsidP="00BE5CF8">
            <w:pPr>
              <w:spacing w:after="0" w:line="240" w:lineRule="auto"/>
              <w:jc w:val="center"/>
              <w:rPr>
                <w:rFonts w:ascii="Times New Roman" w:hAnsi="Times New Roman" w:cs="Times New Roman"/>
              </w:rPr>
            </w:pPr>
            <w:r w:rsidRPr="00073881">
              <w:rPr>
                <w:rFonts w:ascii="Times New Roman" w:hAnsi="Times New Roman" w:cs="Times New Roman"/>
              </w:rPr>
              <w:t>Габриелян О.Ю.</w:t>
            </w:r>
          </w:p>
          <w:p w:rsidR="00C04151" w:rsidRPr="00073881" w:rsidRDefault="00C04151" w:rsidP="00BE5CF8">
            <w:pPr>
              <w:spacing w:after="0" w:line="240" w:lineRule="auto"/>
              <w:jc w:val="center"/>
              <w:rPr>
                <w:rFonts w:ascii="Times New Roman" w:eastAsia="Times New Roman" w:hAnsi="Times New Roman"/>
                <w:sz w:val="24"/>
                <w:szCs w:val="24"/>
              </w:rPr>
            </w:pPr>
            <w:r w:rsidRPr="00073881">
              <w:rPr>
                <w:rFonts w:ascii="Times New Roman" w:hAnsi="Times New Roman" w:cs="Times New Roman"/>
              </w:rPr>
              <w:t>Утеева И.М.</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5</w:t>
            </w:r>
          </w:p>
        </w:tc>
        <w:tc>
          <w:tcPr>
            <w:tcW w:w="2411" w:type="dxa"/>
          </w:tcPr>
          <w:p w:rsidR="00C04151" w:rsidRPr="00073881" w:rsidRDefault="00C04151" w:rsidP="00BE5CF8">
            <w:pPr>
              <w:spacing w:after="0" w:line="240" w:lineRule="auto"/>
              <w:outlineLvl w:val="0"/>
              <w:rPr>
                <w:rFonts w:ascii="Times New Roman" w:eastAsia="Times New Roman" w:hAnsi="Times New Roman"/>
                <w:sz w:val="24"/>
                <w:szCs w:val="24"/>
              </w:rPr>
            </w:pPr>
            <w:r w:rsidRPr="00073881">
              <w:rPr>
                <w:rFonts w:ascii="Times New Roman" w:hAnsi="Times New Roman" w:cs="Times New Roman"/>
              </w:rPr>
              <w:t>Республиканское заседание творческой лаборатории</w:t>
            </w:r>
          </w:p>
          <w:p w:rsidR="00C04151" w:rsidRPr="00073881" w:rsidRDefault="00C04151" w:rsidP="00BE5CF8">
            <w:pPr>
              <w:spacing w:after="0" w:line="240" w:lineRule="auto"/>
              <w:outlineLvl w:val="0"/>
              <w:rPr>
                <w:rFonts w:ascii="Times New Roman" w:hAnsi="Times New Roman" w:cs="Times New Roman"/>
              </w:rPr>
            </w:pPr>
            <w:r w:rsidRPr="00073881">
              <w:rPr>
                <w:rFonts w:ascii="Times New Roman" w:hAnsi="Times New Roman" w:cs="Times New Roman"/>
              </w:rPr>
              <w:t>критического мышления школьной лиги РОСНАНО</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   </w:t>
            </w:r>
          </w:p>
          <w:p w:rsidR="00C04151" w:rsidRPr="00073881" w:rsidRDefault="00C04151" w:rsidP="00BE5CF8">
            <w:pPr>
              <w:spacing w:after="0" w:line="240" w:lineRule="auto"/>
              <w:rPr>
                <w:rFonts w:ascii="Times New Roman" w:eastAsia="Times New Roman" w:hAnsi="Times New Roman"/>
                <w:sz w:val="24"/>
                <w:szCs w:val="24"/>
              </w:rPr>
            </w:pPr>
          </w:p>
        </w:tc>
        <w:tc>
          <w:tcPr>
            <w:tcW w:w="2693" w:type="dxa"/>
          </w:tcPr>
          <w:p w:rsidR="00C04151" w:rsidRPr="00073881" w:rsidRDefault="00C04151" w:rsidP="00BE5CF8">
            <w:pPr>
              <w:spacing w:after="0" w:line="240" w:lineRule="auto"/>
              <w:outlineLvl w:val="0"/>
              <w:rPr>
                <w:rFonts w:ascii="Times New Roman" w:eastAsia="Times New Roman" w:hAnsi="Times New Roman"/>
                <w:sz w:val="24"/>
                <w:szCs w:val="24"/>
              </w:rPr>
            </w:pPr>
            <w:r w:rsidRPr="00073881">
              <w:rPr>
                <w:rFonts w:ascii="Times New Roman" w:hAnsi="Times New Roman" w:cs="Times New Roman"/>
              </w:rPr>
              <w:t xml:space="preserve">: О читательской </w:t>
            </w:r>
          </w:p>
          <w:p w:rsidR="00C04151" w:rsidRPr="00073881" w:rsidRDefault="00C04151" w:rsidP="00BE5CF8">
            <w:pPr>
              <w:spacing w:after="0" w:line="240" w:lineRule="auto"/>
              <w:outlineLvl w:val="0"/>
              <w:rPr>
                <w:rFonts w:ascii="Times New Roman" w:hAnsi="Times New Roman" w:cs="Times New Roman"/>
              </w:rPr>
            </w:pPr>
            <w:r w:rsidRPr="00073881">
              <w:rPr>
                <w:rFonts w:ascii="Times New Roman" w:hAnsi="Times New Roman" w:cs="Times New Roman"/>
              </w:rPr>
              <w:t>культуре (обсуждение в контексте анализа произведения</w:t>
            </w:r>
          </w:p>
          <w:p w:rsidR="00C04151" w:rsidRPr="00073881" w:rsidRDefault="00C04151" w:rsidP="00BE5CF8">
            <w:pPr>
              <w:spacing w:after="0" w:line="240" w:lineRule="auto"/>
              <w:outlineLvl w:val="0"/>
              <w:rPr>
                <w:rFonts w:ascii="Times New Roman" w:hAnsi="Times New Roman" w:cs="Times New Roman"/>
              </w:rPr>
            </w:pPr>
            <w:r w:rsidRPr="00073881">
              <w:rPr>
                <w:rFonts w:ascii="Times New Roman" w:hAnsi="Times New Roman" w:cs="Times New Roman"/>
              </w:rPr>
              <w:t>И.Ильфа и Е.Петрова « Двенадцать стульев»</w:t>
            </w:r>
          </w:p>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16.12.2017</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Научная библиотека ФГБОУ ВПО « КалмГУ»</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Мукебенова В.В.</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6</w:t>
            </w:r>
          </w:p>
        </w:tc>
        <w:tc>
          <w:tcPr>
            <w:tcW w:w="2411" w:type="dxa"/>
          </w:tcPr>
          <w:p w:rsidR="00C04151" w:rsidRPr="00073881" w:rsidRDefault="00C04151" w:rsidP="00BE5CF8">
            <w:pPr>
              <w:spacing w:after="0" w:line="240" w:lineRule="auto"/>
              <w:outlineLvl w:val="0"/>
              <w:rPr>
                <w:rFonts w:ascii="Times New Roman" w:eastAsia="Times New Roman" w:hAnsi="Times New Roman"/>
                <w:sz w:val="24"/>
                <w:szCs w:val="24"/>
              </w:rPr>
            </w:pPr>
            <w:r w:rsidRPr="00073881">
              <w:rPr>
                <w:rFonts w:ascii="Times New Roman" w:hAnsi="Times New Roman" w:cs="Times New Roman"/>
              </w:rPr>
              <w:t xml:space="preserve">Республиканский семинар по презентации книги </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А.Ш. Кичикова «</w:t>
            </w:r>
            <w:r w:rsidRPr="00073881">
              <w:rPr>
                <w:rFonts w:ascii="Times New Roman" w:hAnsi="Times New Roman" w:cs="Times New Roman"/>
                <w:lang w:val="tt-RU"/>
              </w:rPr>
              <w:t>Үгин туск үг</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А.Ш.Кичиков – алдр багш, номт.</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16.12.2018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МБОУ «КНГ им.Кичикова А.Ш.»</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Ченкураева Е.Н.</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Кичикова Б.А.</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Бадмаева Л.И.</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Аджаева А.Э.</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7</w:t>
            </w:r>
          </w:p>
        </w:tc>
        <w:tc>
          <w:tcPr>
            <w:tcW w:w="2411" w:type="dxa"/>
          </w:tcPr>
          <w:p w:rsidR="00C04151" w:rsidRPr="00073881" w:rsidRDefault="00C04151" w:rsidP="00BE5CF8">
            <w:pPr>
              <w:spacing w:after="0" w:line="240" w:lineRule="auto"/>
              <w:outlineLvl w:val="0"/>
              <w:rPr>
                <w:rFonts w:ascii="Times New Roman" w:eastAsia="Times New Roman" w:hAnsi="Times New Roman"/>
                <w:sz w:val="24"/>
                <w:szCs w:val="24"/>
              </w:rPr>
            </w:pPr>
            <w:r w:rsidRPr="00073881">
              <w:rPr>
                <w:rFonts w:ascii="Times New Roman" w:hAnsi="Times New Roman" w:cs="Times New Roman"/>
              </w:rPr>
              <w:t xml:space="preserve"> МежрегиональныйУчебно-методический семинар</w:t>
            </w:r>
          </w:p>
          <w:p w:rsidR="00C04151" w:rsidRPr="00073881" w:rsidRDefault="00C04151" w:rsidP="00BE5CF8">
            <w:pPr>
              <w:spacing w:after="0" w:line="240" w:lineRule="auto"/>
              <w:outlineLvl w:val="0"/>
              <w:rPr>
                <w:rFonts w:ascii="Times New Roman" w:hAnsi="Times New Roman" w:cs="Times New Roman"/>
              </w:rPr>
            </w:pPr>
            <w:r w:rsidRPr="00073881">
              <w:rPr>
                <w:rFonts w:ascii="Times New Roman" w:hAnsi="Times New Roman" w:cs="Times New Roman"/>
              </w:rPr>
              <w:t>учителей истории и обществознания</w:t>
            </w:r>
          </w:p>
          <w:p w:rsidR="00C04151" w:rsidRPr="00073881" w:rsidRDefault="00C04151" w:rsidP="00BE5CF8">
            <w:pPr>
              <w:spacing w:after="0" w:line="240" w:lineRule="auto"/>
              <w:outlineLvl w:val="0"/>
              <w:rPr>
                <w:rFonts w:ascii="Times New Roman" w:eastAsia="Times New Roman" w:hAnsi="Times New Roman"/>
                <w:sz w:val="24"/>
                <w:szCs w:val="24"/>
              </w:rPr>
            </w:pPr>
          </w:p>
        </w:tc>
        <w:tc>
          <w:tcPr>
            <w:tcW w:w="2693" w:type="dxa"/>
          </w:tcPr>
          <w:p w:rsidR="00C04151" w:rsidRPr="00073881" w:rsidRDefault="00C04151" w:rsidP="00BE5CF8">
            <w:pPr>
              <w:spacing w:after="0" w:line="240" w:lineRule="auto"/>
              <w:outlineLvl w:val="0"/>
              <w:rPr>
                <w:rFonts w:ascii="Times New Roman" w:eastAsia="Times New Roman" w:hAnsi="Times New Roman"/>
                <w:sz w:val="24"/>
                <w:szCs w:val="24"/>
              </w:rPr>
            </w:pPr>
            <w:r w:rsidRPr="00073881">
              <w:rPr>
                <w:rFonts w:ascii="Times New Roman" w:hAnsi="Times New Roman" w:cs="Times New Roman"/>
              </w:rPr>
              <w:t>«Проблемы права и морали в курсе обществознания»</w:t>
            </w:r>
          </w:p>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18.12.2017</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Волгоградский государственный университет</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Бадмаев Б.В.</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8</w:t>
            </w: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Республиканский</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 семинар заместителей директоров по воспитательной</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 работе и педагогов дополнительного образования </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 </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«Организация  работы системы дополнительного </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  образования в условиях ФГОС»</w:t>
            </w:r>
          </w:p>
          <w:p w:rsidR="00C04151" w:rsidRPr="00073881" w:rsidRDefault="00C04151" w:rsidP="00BE5CF8">
            <w:pPr>
              <w:spacing w:after="0" w:line="240" w:lineRule="auto"/>
              <w:outlineLvl w:val="0"/>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30.01.2018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МБОУ «КНГ им.Кичикова А.Ш.» и КРИПКРО</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Ченкураева Е.Н.</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Мукебенова В.В.</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Бадмаева Л.И.</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Антонова А.В.</w:t>
            </w:r>
          </w:p>
          <w:p w:rsidR="00C04151" w:rsidRPr="00073881" w:rsidRDefault="00C04151" w:rsidP="00BE5CF8">
            <w:pPr>
              <w:spacing w:after="0" w:line="240" w:lineRule="auto"/>
              <w:rPr>
                <w:rFonts w:ascii="Times New Roman" w:eastAsia="Times New Roman" w:hAnsi="Times New Roman"/>
                <w:sz w:val="24"/>
                <w:szCs w:val="24"/>
              </w:rPr>
            </w:pP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9</w:t>
            </w:r>
          </w:p>
        </w:tc>
        <w:tc>
          <w:tcPr>
            <w:tcW w:w="2411" w:type="dxa"/>
          </w:tcPr>
          <w:p w:rsidR="00C04151" w:rsidRPr="00073881" w:rsidRDefault="00C04151" w:rsidP="00BE5CF8">
            <w:pPr>
              <w:spacing w:after="0" w:line="240" w:lineRule="auto"/>
              <w:jc w:val="both"/>
              <w:outlineLvl w:val="0"/>
              <w:rPr>
                <w:rFonts w:ascii="Times New Roman" w:eastAsia="Times New Roman" w:hAnsi="Times New Roman"/>
                <w:sz w:val="24"/>
                <w:szCs w:val="24"/>
              </w:rPr>
            </w:pPr>
            <w:r w:rsidRPr="00073881">
              <w:rPr>
                <w:rFonts w:ascii="Times New Roman" w:hAnsi="Times New Roman" w:cs="Times New Roman"/>
              </w:rPr>
              <w:t>Городской семинар – практикум. семинар - практикум</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    </w:t>
            </w:r>
          </w:p>
          <w:p w:rsidR="00C04151" w:rsidRPr="00073881" w:rsidRDefault="00C04151" w:rsidP="00BE5CF8">
            <w:pPr>
              <w:spacing w:after="0" w:line="240" w:lineRule="auto"/>
              <w:jc w:val="both"/>
              <w:rPr>
                <w:rFonts w:ascii="Times New Roman" w:eastAsia="Times New Roman" w:hAnsi="Times New Roman"/>
                <w:sz w:val="24"/>
                <w:szCs w:val="24"/>
              </w:rPr>
            </w:pPr>
          </w:p>
        </w:tc>
        <w:tc>
          <w:tcPr>
            <w:tcW w:w="2693" w:type="dxa"/>
          </w:tcPr>
          <w:p w:rsidR="00C04151" w:rsidRPr="00073881" w:rsidRDefault="00C04151" w:rsidP="00BE5CF8">
            <w:pPr>
              <w:spacing w:after="0" w:line="240" w:lineRule="auto"/>
              <w:jc w:val="both"/>
              <w:outlineLvl w:val="0"/>
              <w:rPr>
                <w:rFonts w:ascii="Times New Roman" w:eastAsia="Times New Roman" w:hAnsi="Times New Roman"/>
                <w:sz w:val="24"/>
                <w:szCs w:val="24"/>
              </w:rPr>
            </w:pPr>
            <w:r w:rsidRPr="00073881">
              <w:rPr>
                <w:rFonts w:ascii="Times New Roman" w:hAnsi="Times New Roman" w:cs="Times New Roman"/>
              </w:rPr>
              <w:t>Организация работы по подготовке к муниципальному этапу конкурса « Педагог года Калмыкии - 2018».</w:t>
            </w:r>
          </w:p>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03.02.2018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ЭКГ</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Мангутова Б.И.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10</w:t>
            </w:r>
          </w:p>
        </w:tc>
        <w:tc>
          <w:tcPr>
            <w:tcW w:w="2411" w:type="dxa"/>
            <w:vMerge w:val="restart"/>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Межрегиональный образовательный </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Форум </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 Развитие региональной системы образования </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в контексте </w:t>
            </w:r>
            <w:r w:rsidRPr="00073881">
              <w:rPr>
                <w:rFonts w:ascii="Times New Roman" w:hAnsi="Times New Roman" w:cs="Times New Roman"/>
              </w:rPr>
              <w:lastRenderedPageBreak/>
              <w:t>стратегических ориентиров».</w:t>
            </w:r>
          </w:p>
          <w:p w:rsidR="00C04151" w:rsidRPr="00073881" w:rsidRDefault="00C04151" w:rsidP="00BE5CF8">
            <w:pPr>
              <w:spacing w:after="0" w:line="240" w:lineRule="auto"/>
              <w:jc w:val="both"/>
              <w:outlineLvl w:val="0"/>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lastRenderedPageBreak/>
              <w:t>28.02.2018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КЭГ им. Зая _Пандиты</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Дюдишева М.Д</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Дорджиева </w:t>
            </w:r>
            <w:r w:rsidRPr="00073881">
              <w:rPr>
                <w:rFonts w:ascii="Times New Roman" w:hAnsi="Times New Roman" w:cs="Times New Roman"/>
              </w:rPr>
              <w:lastRenderedPageBreak/>
              <w:t>В.С, Кокуева О.А., Наликова А.О.,Сарангова З.А.,Манцаева Д.В.,Музаева Е.А.,Ольдаева Г.Б.,Бадмаева Л.И.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p>
        </w:tc>
        <w:tc>
          <w:tcPr>
            <w:tcW w:w="2411" w:type="dxa"/>
            <w:vMerge/>
            <w:vAlign w:val="center"/>
          </w:tcPr>
          <w:p w:rsidR="00C04151" w:rsidRPr="00073881" w:rsidRDefault="00C04151" w:rsidP="00BE5CF8">
            <w:pPr>
              <w:spacing w:after="0" w:line="240" w:lineRule="auto"/>
              <w:rPr>
                <w:rFonts w:ascii="Times New Roman" w:eastAsia="Times New Roman" w:hAnsi="Times New Roman"/>
                <w:sz w:val="24"/>
                <w:szCs w:val="24"/>
              </w:rPr>
            </w:pPr>
          </w:p>
        </w:tc>
        <w:tc>
          <w:tcPr>
            <w:tcW w:w="2693" w:type="dxa"/>
          </w:tcPr>
          <w:p w:rsidR="00C04151" w:rsidRPr="00073881" w:rsidRDefault="00C04151" w:rsidP="00BE5CF8">
            <w:pPr>
              <w:widowControl w:val="0"/>
              <w:suppressAutoHyphens/>
              <w:spacing w:after="0" w:line="240" w:lineRule="auto"/>
              <w:ind w:left="-360"/>
              <w:rPr>
                <w:rFonts w:ascii="Times New Roman" w:eastAsia="Times New Roman" w:hAnsi="Times New Roman"/>
                <w:sz w:val="24"/>
                <w:szCs w:val="24"/>
              </w:rPr>
            </w:pPr>
            <w:r w:rsidRPr="00073881">
              <w:rPr>
                <w:rFonts w:ascii="Times New Roman" w:hAnsi="Times New Roman" w:cs="Times New Roman"/>
              </w:rPr>
              <w:t xml:space="preserve">      «Интеграция дополнительного образования и внеурочной деятельности в условиях </w:t>
            </w:r>
          </w:p>
          <w:p w:rsidR="00C04151" w:rsidRPr="00073881" w:rsidRDefault="00C04151" w:rsidP="00BE5CF8">
            <w:pPr>
              <w:widowControl w:val="0"/>
              <w:suppressAutoHyphens/>
              <w:spacing w:after="0" w:line="240" w:lineRule="auto"/>
              <w:ind w:left="-360"/>
              <w:rPr>
                <w:rFonts w:ascii="Times New Roman" w:hAnsi="Times New Roman" w:cs="Times New Roman"/>
              </w:rPr>
            </w:pPr>
            <w:r w:rsidRPr="00073881">
              <w:rPr>
                <w:rFonts w:ascii="Times New Roman" w:hAnsi="Times New Roman" w:cs="Times New Roman"/>
              </w:rPr>
              <w:t xml:space="preserve">      инновационной образовательной организации».</w:t>
            </w:r>
          </w:p>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28.02.2018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Харченко А.В.( выступление)</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11</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Семинара педагогов </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 гимназии  </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«Современный урок :проектирование,</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реализация , анализ »</w:t>
            </w:r>
          </w:p>
          <w:p w:rsidR="00C04151" w:rsidRPr="00073881" w:rsidRDefault="00C04151" w:rsidP="00BE5CF8">
            <w:pPr>
              <w:spacing w:after="0" w:line="240" w:lineRule="auto"/>
              <w:rPr>
                <w:rFonts w:ascii="Times New Roman" w:hAnsi="Times New Roman" w:cs="Times New Roman"/>
              </w:rPr>
            </w:pPr>
          </w:p>
          <w:p w:rsidR="00C04151" w:rsidRPr="00073881" w:rsidRDefault="00C04151" w:rsidP="00BE5CF8">
            <w:pPr>
              <w:widowControl w:val="0"/>
              <w:suppressAutoHyphens/>
              <w:spacing w:after="0" w:line="240" w:lineRule="auto"/>
              <w:ind w:left="-360"/>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23.03.2018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МБОУ «КНГ им.Кичикова А.Ш.»</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Ченкураева Е.Н.</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Мукебенова В.В.</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Ученова Л.А.</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Бадма-Халгаева Е.А.</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Бадмаева Л.И.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12</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Мартовские педагогические чтения</w:t>
            </w:r>
          </w:p>
        </w:tc>
        <w:tc>
          <w:tcPr>
            <w:tcW w:w="269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Профессиональное развитие молодых педагогов в условиях современных требований</w:t>
            </w:r>
          </w:p>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29.03.2018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№17</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Намруев К.Э.</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Формирование личностной и социальной культуры обучающихся через взаимодействие образовательной организации с семьёй»</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29.03.2018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№17</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Харченко А.В.</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Организация работы с одаренными детьми в рамках программы «Школьная лига РОСНАНО</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29.03.2018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№17</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Баляева Б.И.</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(выступление)</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Реализация механизмов практико- ориентированных моделей обучения и воспитания</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29.03.2018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№17</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Чумашкаева Н.Т.</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Респ.семинар </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«Метапредметные результаты, как форма оценки уровня </w:t>
            </w:r>
            <w:r w:rsidRPr="00073881">
              <w:rPr>
                <w:rFonts w:ascii="Times New Roman" w:hAnsi="Times New Roman" w:cs="Times New Roman"/>
              </w:rPr>
              <w:lastRenderedPageBreak/>
              <w:t>образованности уч-ся нач.классов»</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lastRenderedPageBreak/>
              <w:t>27.03.18 г.</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Горяева С.В.</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lastRenderedPageBreak/>
              <w:t>13</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Республиканский семинар </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Методика организаций и проведения исследований обучающихся в эколого – биологическом направлении»</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03.04.2018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ФГБУ ГПБЗ «Черные Земли»</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Чумашкаева Н.Т.</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14</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Республиканский семинар для учителей истории и обществознания</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«Реализация ФГОС ООО на уроках обществоведческих</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дисциплин</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23.04.2018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МБОУ «КНГ им.Кичикова А.Ш.»</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Эрдниев Н.Т.</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Бадмаев Б.В.</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Манджиева О.Ц.</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15</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Республиканский семинар</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 </w:t>
            </w:r>
          </w:p>
          <w:p w:rsidR="00C04151" w:rsidRPr="00073881" w:rsidRDefault="00C04151" w:rsidP="00BE5CF8">
            <w:pPr>
              <w:spacing w:after="0" w:line="240" w:lineRule="auto"/>
              <w:rPr>
                <w:rFonts w:ascii="Times New Roman" w:hAnsi="Times New Roman" w:cs="Times New Roman"/>
              </w:rPr>
            </w:pPr>
          </w:p>
          <w:p w:rsidR="00C04151" w:rsidRPr="00073881" w:rsidRDefault="00C04151" w:rsidP="00BE5CF8">
            <w:pPr>
              <w:spacing w:after="0" w:line="240" w:lineRule="auto"/>
              <w:rPr>
                <w:rFonts w:ascii="Times New Roman" w:eastAsia="Times New Roman" w:hAnsi="Times New Roman"/>
                <w:sz w:val="24"/>
                <w:szCs w:val="24"/>
              </w:rPr>
            </w:pP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«Практико –</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ориентированное образование в формате </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Школьной лиги РОСНАНО»</w:t>
            </w:r>
          </w:p>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03.05.2018</w:t>
            </w:r>
          </w:p>
        </w:tc>
        <w:tc>
          <w:tcPr>
            <w:tcW w:w="184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 xml:space="preserve"> МКОУ «Приютненский лицей имени И.Г.Карпенко» с. Приютное.</w:t>
            </w:r>
          </w:p>
          <w:p w:rsidR="00C04151" w:rsidRPr="00073881" w:rsidRDefault="00C04151" w:rsidP="00BE5CF8">
            <w:pPr>
              <w:spacing w:after="0" w:line="240" w:lineRule="auto"/>
              <w:rPr>
                <w:rFonts w:ascii="Times New Roman" w:eastAsia="Times New Roman" w:hAnsi="Times New Roman"/>
                <w:sz w:val="24"/>
                <w:szCs w:val="24"/>
              </w:rPr>
            </w:pP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Коваева Б.М.</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16</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Городской семинар«</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Читательский дневник. Читаем от души»</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p>
        </w:tc>
        <w:tc>
          <w:tcPr>
            <w:tcW w:w="184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СОШ № 21</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Бадма-Халгаева Е.А.</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Бадмаева Л.И.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17</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sz w:val="20"/>
                <w:szCs w:val="20"/>
              </w:rPr>
              <w:t>Практический семинар 30.10.17г.</w:t>
            </w:r>
          </w:p>
        </w:tc>
        <w:tc>
          <w:tcPr>
            <w:tcW w:w="2693" w:type="dxa"/>
          </w:tcPr>
          <w:p w:rsidR="00C04151" w:rsidRPr="00073881" w:rsidRDefault="00C04151" w:rsidP="00BE5CF8">
            <w:pPr>
              <w:spacing w:after="0" w:line="240" w:lineRule="auto"/>
              <w:rPr>
                <w:rFonts w:ascii="Times New Roman" w:eastAsia="Times New Roman" w:hAnsi="Times New Roman"/>
                <w:sz w:val="20"/>
                <w:szCs w:val="20"/>
              </w:rPr>
            </w:pPr>
            <w:r w:rsidRPr="00073881">
              <w:rPr>
                <w:rFonts w:ascii="Times New Roman" w:hAnsi="Times New Roman" w:cs="Times New Roman"/>
                <w:sz w:val="20"/>
                <w:szCs w:val="20"/>
              </w:rPr>
              <w:t>«Индивидуальный образовательный маршрут как средство развития детей с разными учебными возможностями»</w:t>
            </w:r>
          </w:p>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30.10.2017</w:t>
            </w:r>
          </w:p>
        </w:tc>
        <w:tc>
          <w:tcPr>
            <w:tcW w:w="184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МБОУ «КНГ им.Кичикова А.Ш.»</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Бадма-Халгаева Е.А.</w:t>
            </w:r>
          </w:p>
          <w:p w:rsidR="00C04151" w:rsidRPr="00073881" w:rsidRDefault="00C04151" w:rsidP="00BE5CF8">
            <w:pPr>
              <w:spacing w:after="0" w:line="240" w:lineRule="auto"/>
              <w:rPr>
                <w:rFonts w:ascii="Times New Roman" w:eastAsia="Times New Roman" w:hAnsi="Times New Roman"/>
                <w:sz w:val="24"/>
                <w:szCs w:val="24"/>
              </w:rPr>
            </w:pP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18</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Республиканский семинар практикум по обучению каллиграфии, посвященный 370 летию старокалмыцкой письменности «Тодо бичг»</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03.05-05.05.</w:t>
            </w:r>
          </w:p>
        </w:tc>
        <w:tc>
          <w:tcPr>
            <w:tcW w:w="184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ФГБОУ ВО « Калмыцкий государственный университет имени Б.Б.Городовикова» и КРИПКРО</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Утеева И.М.</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19</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Республиканский семинар</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«Применение технологии УДЕ на уроках математики в реализации ФГОС»</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15.02. 2018</w:t>
            </w:r>
          </w:p>
        </w:tc>
        <w:tc>
          <w:tcPr>
            <w:tcW w:w="184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КРИПКРО</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Ольдаева Г.Б.</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Кокуева О.А.</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Сарангова З.А.</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Бадиева Л.Б.</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20</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Городской семинар учителей химии</w:t>
            </w:r>
          </w:p>
        </w:tc>
        <w:tc>
          <w:tcPr>
            <w:tcW w:w="2693" w:type="dxa"/>
          </w:tcPr>
          <w:p w:rsidR="00C04151" w:rsidRPr="006578A2" w:rsidRDefault="00C04151" w:rsidP="00BE5CF8">
            <w:pPr>
              <w:spacing w:after="0" w:line="240" w:lineRule="auto"/>
              <w:rPr>
                <w:rFonts w:ascii="Times New Roman" w:eastAsia="Times New Roman" w:hAnsi="Times New Roman"/>
              </w:rPr>
            </w:pPr>
            <w:r w:rsidRPr="006578A2">
              <w:rPr>
                <w:rFonts w:ascii="Times New Roman" w:hAnsi="Times New Roman" w:cs="Times New Roman"/>
              </w:rPr>
              <w:t>«Образование будущего: взгляд современного педагога».</w:t>
            </w:r>
          </w:p>
          <w:p w:rsidR="00C04151" w:rsidRPr="006578A2" w:rsidRDefault="00C04151" w:rsidP="00BE5CF8">
            <w:pPr>
              <w:spacing w:after="0" w:line="240" w:lineRule="auto"/>
              <w:rPr>
                <w:rFonts w:ascii="Times New Roman" w:eastAsia="Times New Roman" w:hAnsi="Times New Roman"/>
              </w:rPr>
            </w:pPr>
          </w:p>
        </w:tc>
        <w:tc>
          <w:tcPr>
            <w:tcW w:w="1276" w:type="dxa"/>
          </w:tcPr>
          <w:p w:rsidR="00C04151" w:rsidRPr="006578A2" w:rsidRDefault="00C04151" w:rsidP="00BE5CF8">
            <w:pPr>
              <w:spacing w:after="0" w:line="240" w:lineRule="auto"/>
              <w:rPr>
                <w:rFonts w:ascii="Times New Roman" w:eastAsia="Times New Roman" w:hAnsi="Times New Roman"/>
              </w:rPr>
            </w:pPr>
            <w:r w:rsidRPr="006578A2">
              <w:rPr>
                <w:rFonts w:ascii="Times New Roman" w:hAnsi="Times New Roman" w:cs="Times New Roman"/>
              </w:rPr>
              <w:t>06.05.2018</w:t>
            </w:r>
          </w:p>
        </w:tc>
        <w:tc>
          <w:tcPr>
            <w:tcW w:w="1843" w:type="dxa"/>
          </w:tcPr>
          <w:p w:rsidR="00C04151" w:rsidRPr="006578A2" w:rsidRDefault="00C04151" w:rsidP="00BE5CF8">
            <w:pPr>
              <w:spacing w:after="0" w:line="240" w:lineRule="auto"/>
              <w:jc w:val="both"/>
              <w:rPr>
                <w:rFonts w:ascii="Times New Roman" w:eastAsia="Times New Roman" w:hAnsi="Times New Roman"/>
              </w:rPr>
            </w:pPr>
            <w:r w:rsidRPr="006578A2">
              <w:rPr>
                <w:rFonts w:ascii="Times New Roman" w:hAnsi="Times New Roman" w:cs="Times New Roman"/>
              </w:rPr>
              <w:t xml:space="preserve">РНГ </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Баляева Б.И.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21</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Городской семинар учителей логопедов</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Совершенствование форм научно – методического обеспечения логопедического процесса с целью активизаии и раскрытия творческого потенциала </w:t>
            </w:r>
            <w:r w:rsidRPr="00073881">
              <w:rPr>
                <w:rFonts w:ascii="Times New Roman" w:hAnsi="Times New Roman" w:cs="Times New Roman"/>
              </w:rPr>
              <w:lastRenderedPageBreak/>
              <w:t>учителя – логопеда»</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lastRenderedPageBreak/>
              <w:t>10.04.2018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№12</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Джимбиева Н.А.</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lastRenderedPageBreak/>
              <w:t>22</w:t>
            </w: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Городской методический совет</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Организация работы по обобщению ППО.</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04.04.2018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№23</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Бадмаева Л.И.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Городской методический совет</w:t>
            </w:r>
          </w:p>
        </w:tc>
        <w:tc>
          <w:tcPr>
            <w:tcW w:w="2693" w:type="dxa"/>
          </w:tcPr>
          <w:p w:rsidR="00C04151" w:rsidRPr="00073881" w:rsidRDefault="00C04151" w:rsidP="00BE5CF8">
            <w:pPr>
              <w:spacing w:after="0" w:line="240" w:lineRule="auto"/>
              <w:jc w:val="both"/>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27.04.2018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№21</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Бадмаева Л.И.</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23</w:t>
            </w: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Городской семинар заместителей директоров по ВР,классных руководителей</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«Организация воспитательной работы в условиях  реализации ФГОС»</w:t>
            </w:r>
          </w:p>
          <w:p w:rsidR="00C04151" w:rsidRPr="00073881" w:rsidRDefault="00C04151" w:rsidP="00BE5CF8">
            <w:pPr>
              <w:spacing w:after="0" w:line="240" w:lineRule="auto"/>
              <w:jc w:val="both"/>
              <w:rPr>
                <w:rFonts w:ascii="Times New Roman" w:eastAsia="Times New Roman" w:hAnsi="Times New Roman"/>
                <w:sz w:val="24"/>
                <w:szCs w:val="24"/>
              </w:rPr>
            </w:pP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11.05.2018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№17</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Харченко А.В.</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24.</w:t>
            </w: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Республиканский семинар декоративно – прикладного творчества </w:t>
            </w:r>
          </w:p>
        </w:tc>
        <w:tc>
          <w:tcPr>
            <w:tcW w:w="269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«Наследие предков сохраним и преумножим»</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30.03.2018г</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РЦДТ</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Гакова А.Ю.</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с выставкой «Симфония цветов»</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25</w:t>
            </w: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 xml:space="preserve">Республиканский семинар </w:t>
            </w:r>
          </w:p>
        </w:tc>
        <w:tc>
          <w:tcPr>
            <w:tcW w:w="269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Применение технологии УДЕ на уроках математики в условиях реализации ФГОС»</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15.02.2018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КРИПКРО</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Элистинский лицей</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Сарангова З.А.</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Бадиева Л.Б.</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Кокуева О.А.</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26</w:t>
            </w: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 xml:space="preserve">Городской семинар </w:t>
            </w:r>
          </w:p>
        </w:tc>
        <w:tc>
          <w:tcPr>
            <w:tcW w:w="269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Организация работы по подготовке к Всероссийским олимпиадам по русскому языку и литературе : развитие талантов.</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06.02.2018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№23</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Лубинецкая С.А.</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Намруев К.Э.</w:t>
            </w:r>
          </w:p>
        </w:tc>
      </w:tr>
      <w:tr w:rsidR="00073881" w:rsidRPr="00073881" w:rsidTr="00BE5CF8">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27</w:t>
            </w: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Городской семинар учителей истории и обществознания</w:t>
            </w:r>
          </w:p>
        </w:tc>
        <w:tc>
          <w:tcPr>
            <w:tcW w:w="2693"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Системно- деятельностный подход</w:t>
            </w:r>
          </w:p>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в обучении как инструмент личностного развития потенциала школьника</w:t>
            </w:r>
          </w:p>
        </w:tc>
        <w:tc>
          <w:tcPr>
            <w:tcW w:w="1276"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07.02.2018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СОШ №4</w:t>
            </w:r>
          </w:p>
        </w:tc>
        <w:tc>
          <w:tcPr>
            <w:tcW w:w="1489"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Эрдниев Н.Т. (выступление)</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По теме Методика написания эссе по предмету «Обществознание»</w:t>
            </w:r>
          </w:p>
        </w:tc>
      </w:tr>
    </w:tbl>
    <w:p w:rsidR="00C04151" w:rsidRPr="00073881" w:rsidRDefault="00C04151" w:rsidP="00065A05">
      <w:pPr>
        <w:ind w:right="4414"/>
        <w:rPr>
          <w:rFonts w:ascii="Times New Roman" w:eastAsia="Times New Roman" w:hAnsi="Times New Roman"/>
        </w:rPr>
      </w:pPr>
    </w:p>
    <w:p w:rsidR="00C04151" w:rsidRPr="00073881" w:rsidRDefault="00C04151" w:rsidP="00065A05">
      <w:pPr>
        <w:shd w:val="clear" w:color="auto" w:fill="FFFFFF"/>
        <w:jc w:val="center"/>
        <w:outlineLvl w:val="0"/>
        <w:rPr>
          <w:rFonts w:ascii="Times New Roman" w:hAnsi="Times New Roman" w:cs="Times New Roman"/>
          <w:b/>
          <w:bCs/>
        </w:rPr>
      </w:pPr>
      <w:r w:rsidRPr="00073881">
        <w:rPr>
          <w:rFonts w:ascii="Times New Roman" w:hAnsi="Times New Roman" w:cs="Times New Roman"/>
          <w:b/>
          <w:bCs/>
        </w:rPr>
        <w:t>Конференции</w:t>
      </w:r>
    </w:p>
    <w:p w:rsidR="00C04151" w:rsidRPr="00073881" w:rsidRDefault="00C04151" w:rsidP="00065A05">
      <w:pPr>
        <w:shd w:val="clear" w:color="auto" w:fill="FFFFFF"/>
        <w:jc w:val="center"/>
        <w:outlineLvl w:val="0"/>
        <w:rPr>
          <w:rFonts w:ascii="Times New Roman" w:hAnsi="Times New Roman" w:cs="Times New Roman"/>
          <w:b/>
          <w:bCs/>
        </w:rPr>
      </w:pPr>
    </w:p>
    <w:p w:rsidR="00C04151" w:rsidRPr="00073881" w:rsidRDefault="00C04151" w:rsidP="00065A05">
      <w:pPr>
        <w:shd w:val="clear" w:color="auto" w:fill="FFFFFF"/>
        <w:jc w:val="both"/>
        <w:outlineLvl w:val="0"/>
        <w:rPr>
          <w:rFonts w:ascii="Times New Roman" w:hAnsi="Times New Roman" w:cs="Times New Roman"/>
        </w:rPr>
      </w:pPr>
      <w:r w:rsidRPr="00073881">
        <w:rPr>
          <w:rFonts w:ascii="Times New Roman" w:hAnsi="Times New Roman" w:cs="Times New Roman"/>
        </w:rPr>
        <w:t>В текущем 2017-2018 учебном году 40 педагогов гимназии приняли участие в конференциях различных уровней, что составило 57% от общего количества педаг</w:t>
      </w:r>
      <w:r w:rsidR="00BE5CF8" w:rsidRPr="00073881">
        <w:rPr>
          <w:rFonts w:ascii="Times New Roman" w:hAnsi="Times New Roman" w:cs="Times New Roman"/>
        </w:rPr>
        <w:t>ог</w:t>
      </w:r>
      <w:r w:rsidRPr="00073881">
        <w:rPr>
          <w:rFonts w:ascii="Times New Roman" w:hAnsi="Times New Roman" w:cs="Times New Roman"/>
        </w:rPr>
        <w:t xml:space="preserve">ов. </w:t>
      </w:r>
    </w:p>
    <w:p w:rsidR="00C04151" w:rsidRPr="00073881" w:rsidRDefault="00C04151" w:rsidP="00065A05">
      <w:pPr>
        <w:shd w:val="clear" w:color="auto" w:fill="FFFFFF"/>
        <w:jc w:val="center"/>
        <w:outlineLvl w:val="0"/>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248"/>
        <w:gridCol w:w="2006"/>
        <w:gridCol w:w="2111"/>
      </w:tblGrid>
      <w:tr w:rsidR="00073881" w:rsidRPr="00073881">
        <w:tc>
          <w:tcPr>
            <w:tcW w:w="492" w:type="dxa"/>
          </w:tcPr>
          <w:p w:rsidR="00C04151" w:rsidRPr="00073881" w:rsidRDefault="00C04151">
            <w:pPr>
              <w:outlineLvl w:val="0"/>
              <w:rPr>
                <w:rFonts w:ascii="Times New Roman" w:eastAsia="Times New Roman" w:hAnsi="Times New Roman"/>
                <w:sz w:val="24"/>
                <w:szCs w:val="24"/>
              </w:rPr>
            </w:pPr>
          </w:p>
        </w:tc>
        <w:tc>
          <w:tcPr>
            <w:tcW w:w="224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Уровень семинара</w:t>
            </w:r>
          </w:p>
        </w:tc>
        <w:tc>
          <w:tcPr>
            <w:tcW w:w="2006"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Количество конференций</w:t>
            </w:r>
          </w:p>
        </w:tc>
        <w:tc>
          <w:tcPr>
            <w:tcW w:w="2111"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Количество педагогов гимназии</w:t>
            </w:r>
          </w:p>
        </w:tc>
      </w:tr>
      <w:tr w:rsidR="00073881" w:rsidRPr="00073881">
        <w:tc>
          <w:tcPr>
            <w:tcW w:w="492"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1</w:t>
            </w:r>
          </w:p>
        </w:tc>
        <w:tc>
          <w:tcPr>
            <w:tcW w:w="224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Республиканская</w:t>
            </w:r>
          </w:p>
        </w:tc>
        <w:tc>
          <w:tcPr>
            <w:tcW w:w="2006"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10</w:t>
            </w:r>
          </w:p>
        </w:tc>
        <w:tc>
          <w:tcPr>
            <w:tcW w:w="2111"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30</w:t>
            </w:r>
          </w:p>
        </w:tc>
      </w:tr>
      <w:tr w:rsidR="00073881" w:rsidRPr="00073881">
        <w:tc>
          <w:tcPr>
            <w:tcW w:w="492"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2</w:t>
            </w:r>
          </w:p>
        </w:tc>
        <w:tc>
          <w:tcPr>
            <w:tcW w:w="224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Межрегиональная</w:t>
            </w:r>
          </w:p>
        </w:tc>
        <w:tc>
          <w:tcPr>
            <w:tcW w:w="2006"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3</w:t>
            </w:r>
          </w:p>
        </w:tc>
        <w:tc>
          <w:tcPr>
            <w:tcW w:w="2111"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9</w:t>
            </w:r>
          </w:p>
        </w:tc>
      </w:tr>
      <w:tr w:rsidR="00073881" w:rsidRPr="00073881">
        <w:tc>
          <w:tcPr>
            <w:tcW w:w="492"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3</w:t>
            </w:r>
          </w:p>
        </w:tc>
        <w:tc>
          <w:tcPr>
            <w:tcW w:w="224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Международные</w:t>
            </w:r>
          </w:p>
        </w:tc>
        <w:tc>
          <w:tcPr>
            <w:tcW w:w="2006"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w:t>
            </w:r>
          </w:p>
        </w:tc>
        <w:tc>
          <w:tcPr>
            <w:tcW w:w="2111"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w:t>
            </w:r>
          </w:p>
        </w:tc>
      </w:tr>
      <w:tr w:rsidR="00073881" w:rsidRPr="00073881">
        <w:tc>
          <w:tcPr>
            <w:tcW w:w="492"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lastRenderedPageBreak/>
              <w:t>4</w:t>
            </w:r>
          </w:p>
        </w:tc>
        <w:tc>
          <w:tcPr>
            <w:tcW w:w="2248" w:type="dxa"/>
          </w:tcPr>
          <w:p w:rsidR="00C04151" w:rsidRPr="00073881" w:rsidRDefault="00C04151">
            <w:pPr>
              <w:outlineLvl w:val="0"/>
              <w:rPr>
                <w:rFonts w:ascii="Times New Roman" w:eastAsia="Times New Roman" w:hAnsi="Times New Roman"/>
                <w:sz w:val="24"/>
                <w:szCs w:val="24"/>
              </w:rPr>
            </w:pPr>
            <w:r w:rsidRPr="00073881">
              <w:rPr>
                <w:rFonts w:ascii="Times New Roman" w:hAnsi="Times New Roman" w:cs="Times New Roman"/>
              </w:rPr>
              <w:t>ИТОГО</w:t>
            </w:r>
          </w:p>
        </w:tc>
        <w:tc>
          <w:tcPr>
            <w:tcW w:w="2006"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14</w:t>
            </w:r>
          </w:p>
        </w:tc>
        <w:tc>
          <w:tcPr>
            <w:tcW w:w="2111" w:type="dxa"/>
          </w:tcPr>
          <w:p w:rsidR="00C04151" w:rsidRPr="00073881" w:rsidRDefault="00C04151">
            <w:pPr>
              <w:jc w:val="center"/>
              <w:outlineLvl w:val="0"/>
              <w:rPr>
                <w:rFonts w:ascii="Times New Roman" w:eastAsia="Times New Roman" w:hAnsi="Times New Roman"/>
                <w:sz w:val="24"/>
                <w:szCs w:val="24"/>
              </w:rPr>
            </w:pPr>
            <w:r w:rsidRPr="00073881">
              <w:rPr>
                <w:rFonts w:ascii="Times New Roman" w:hAnsi="Times New Roman" w:cs="Times New Roman"/>
              </w:rPr>
              <w:t>40</w:t>
            </w:r>
          </w:p>
        </w:tc>
      </w:tr>
    </w:tbl>
    <w:p w:rsidR="00C04151" w:rsidRDefault="00C04151" w:rsidP="00065A05">
      <w:pPr>
        <w:ind w:right="4414"/>
        <w:jc w:val="both"/>
        <w:rPr>
          <w:rFonts w:ascii="Times New Roman" w:eastAsia="Times New Roman" w:hAnsi="Times New Roman"/>
          <w:b/>
          <w:bCs/>
        </w:rPr>
      </w:pPr>
    </w:p>
    <w:p w:rsidR="00073881" w:rsidRDefault="00073881" w:rsidP="00065A05">
      <w:pPr>
        <w:ind w:right="4414"/>
        <w:jc w:val="both"/>
        <w:rPr>
          <w:rFonts w:ascii="Times New Roman" w:eastAsia="Times New Roman" w:hAnsi="Times New Roman"/>
          <w:b/>
          <w:bCs/>
        </w:rPr>
      </w:pPr>
    </w:p>
    <w:p w:rsidR="00073881" w:rsidRPr="00073881" w:rsidRDefault="00073881" w:rsidP="00065A05">
      <w:pPr>
        <w:ind w:right="4414"/>
        <w:jc w:val="both"/>
        <w:rPr>
          <w:rFonts w:ascii="Times New Roman" w:eastAsia="Times New Roman" w:hAnsi="Times New Roman"/>
          <w:b/>
          <w:bCs/>
        </w:rPr>
      </w:pPr>
    </w:p>
    <w:p w:rsidR="002E7D96" w:rsidRPr="00073881" w:rsidRDefault="002E7D96" w:rsidP="002E7D96">
      <w:pPr>
        <w:shd w:val="clear" w:color="auto" w:fill="FFFFFF"/>
        <w:jc w:val="center"/>
        <w:outlineLvl w:val="0"/>
        <w:rPr>
          <w:rFonts w:ascii="Times New Roman" w:hAnsi="Times New Roman" w:cs="Times New Roman"/>
          <w:b/>
          <w:bCs/>
        </w:rPr>
      </w:pPr>
      <w:r w:rsidRPr="00073881">
        <w:rPr>
          <w:rFonts w:ascii="Times New Roman" w:hAnsi="Times New Roman" w:cs="Times New Roman"/>
          <w:b/>
          <w:bCs/>
        </w:rPr>
        <w:t>Участие педагогов гимназии в конференциях</w:t>
      </w:r>
    </w:p>
    <w:p w:rsidR="00C04151" w:rsidRPr="00073881" w:rsidRDefault="00C04151" w:rsidP="00065A05">
      <w:pPr>
        <w:ind w:right="4414"/>
        <w:rPr>
          <w:rFonts w:ascii="Times New Roman" w:hAnsi="Times New Roman" w:cs="Times New Roman"/>
        </w:rPr>
      </w:pP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1"/>
        <w:gridCol w:w="2155"/>
        <w:gridCol w:w="1814"/>
        <w:gridCol w:w="1843"/>
        <w:gridCol w:w="1290"/>
      </w:tblGrid>
      <w:tr w:rsidR="00073881" w:rsidRPr="00073881">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w:t>
            </w:r>
          </w:p>
        </w:tc>
        <w:tc>
          <w:tcPr>
            <w:tcW w:w="241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Мероприятия</w:t>
            </w:r>
          </w:p>
        </w:tc>
        <w:tc>
          <w:tcPr>
            <w:tcW w:w="215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Тема</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Сроки</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Место проведения</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Участники</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rPr>
                <w:rFonts w:ascii="Times New Roman" w:eastAsia="Times New Roman" w:hAnsi="Times New Roman"/>
                <w:sz w:val="24"/>
                <w:szCs w:val="24"/>
              </w:rPr>
            </w:pPr>
          </w:p>
        </w:tc>
        <w:tc>
          <w:tcPr>
            <w:tcW w:w="5812" w:type="dxa"/>
            <w:gridSpan w:val="3"/>
          </w:tcPr>
          <w:p w:rsidR="00C04151" w:rsidRPr="00073881" w:rsidRDefault="00C04151">
            <w:pPr>
              <w:jc w:val="center"/>
              <w:rPr>
                <w:rFonts w:ascii="Times New Roman" w:eastAsia="Times New Roman" w:hAnsi="Times New Roman"/>
                <w:b/>
                <w:bCs/>
                <w:sz w:val="24"/>
                <w:szCs w:val="24"/>
              </w:rPr>
            </w:pPr>
            <w:r w:rsidRPr="00073881">
              <w:rPr>
                <w:rFonts w:ascii="Times New Roman" w:hAnsi="Times New Roman" w:cs="Times New Roman"/>
                <w:b/>
                <w:bCs/>
              </w:rPr>
              <w:t>КОНФЕРЕНЦИИ</w:t>
            </w:r>
          </w:p>
        </w:tc>
        <w:tc>
          <w:tcPr>
            <w:tcW w:w="1290" w:type="dxa"/>
          </w:tcPr>
          <w:p w:rsidR="00C04151" w:rsidRPr="00073881" w:rsidRDefault="00C04151">
            <w:pPr>
              <w:rPr>
                <w:rFonts w:ascii="Times New Roman" w:eastAsia="Times New Roman" w:hAnsi="Times New Roman"/>
                <w:sz w:val="24"/>
                <w:szCs w:val="24"/>
              </w:rPr>
            </w:pPr>
          </w:p>
        </w:tc>
      </w:tr>
      <w:tr w:rsidR="00073881" w:rsidRPr="00073881">
        <w:tc>
          <w:tcPr>
            <w:tcW w:w="567"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w:t>
            </w:r>
          </w:p>
        </w:tc>
        <w:tc>
          <w:tcPr>
            <w:tcW w:w="2411" w:type="dxa"/>
          </w:tcPr>
          <w:p w:rsidR="00C04151" w:rsidRPr="00073881" w:rsidRDefault="00C04151">
            <w:pPr>
              <w:ind w:hanging="390"/>
              <w:rPr>
                <w:rFonts w:ascii="Times New Roman" w:eastAsia="Times New Roman" w:hAnsi="Times New Roman"/>
                <w:sz w:val="24"/>
                <w:szCs w:val="24"/>
              </w:rPr>
            </w:pPr>
          </w:p>
        </w:tc>
        <w:tc>
          <w:tcPr>
            <w:tcW w:w="2155" w:type="dxa"/>
          </w:tcPr>
          <w:p w:rsidR="00C04151" w:rsidRPr="00073881" w:rsidRDefault="00C04151">
            <w:pPr>
              <w:rPr>
                <w:rFonts w:ascii="Times New Roman" w:eastAsia="Times New Roman" w:hAnsi="Times New Roman"/>
                <w:sz w:val="24"/>
                <w:szCs w:val="24"/>
              </w:rPr>
            </w:pPr>
          </w:p>
        </w:tc>
        <w:tc>
          <w:tcPr>
            <w:tcW w:w="1814" w:type="dxa"/>
          </w:tcPr>
          <w:p w:rsidR="00C04151" w:rsidRPr="00073881" w:rsidRDefault="00C04151">
            <w:pPr>
              <w:rPr>
                <w:rFonts w:ascii="Times New Roman" w:eastAsia="Times New Roman" w:hAnsi="Times New Roman"/>
                <w:sz w:val="24"/>
                <w:szCs w:val="24"/>
              </w:rPr>
            </w:pPr>
          </w:p>
        </w:tc>
        <w:tc>
          <w:tcPr>
            <w:tcW w:w="1843" w:type="dxa"/>
          </w:tcPr>
          <w:p w:rsidR="00C04151" w:rsidRPr="00073881" w:rsidRDefault="00C04151">
            <w:pPr>
              <w:rPr>
                <w:rFonts w:ascii="Times New Roman" w:eastAsia="Times New Roman" w:hAnsi="Times New Roman"/>
                <w:sz w:val="24"/>
                <w:szCs w:val="24"/>
              </w:rPr>
            </w:pPr>
          </w:p>
        </w:tc>
        <w:tc>
          <w:tcPr>
            <w:tcW w:w="1290" w:type="dxa"/>
          </w:tcPr>
          <w:p w:rsidR="00C04151" w:rsidRPr="00073881" w:rsidRDefault="00C04151">
            <w:pPr>
              <w:rPr>
                <w:rFonts w:ascii="Times New Roman" w:eastAsia="Times New Roman" w:hAnsi="Times New Roman"/>
                <w:sz w:val="24"/>
                <w:szCs w:val="24"/>
              </w:rPr>
            </w:pP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Межрегиональная</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научно – практическая конференция </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«Лучшие практики использования результатов </w:t>
            </w:r>
          </w:p>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процедур оценки качества образования »</w:t>
            </w:r>
          </w:p>
        </w:tc>
        <w:tc>
          <w:tcPr>
            <w:tcW w:w="215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Метапредметный</w:t>
            </w:r>
            <w:r w:rsidRPr="00073881">
              <w:rPr>
                <w:rFonts w:ascii="Times New Roman" w:eastAsia="Liberation Serif" w:hAnsi="Times New Roman" w:cs="Times New Roman"/>
              </w:rPr>
              <w:t xml:space="preserve"> </w:t>
            </w:r>
            <w:r w:rsidRPr="00073881">
              <w:rPr>
                <w:rFonts w:ascii="Times New Roman" w:hAnsi="Times New Roman" w:cs="Times New Roman"/>
              </w:rPr>
              <w:t>подход</w:t>
            </w:r>
            <w:r w:rsidRPr="00073881">
              <w:rPr>
                <w:rFonts w:ascii="Times New Roman" w:eastAsia="Liberation Serif" w:hAnsi="Times New Roman" w:cs="Times New Roman"/>
              </w:rPr>
              <w:t xml:space="preserve"> </w:t>
            </w:r>
            <w:r w:rsidRPr="00073881">
              <w:rPr>
                <w:rFonts w:ascii="Times New Roman" w:hAnsi="Times New Roman" w:cs="Times New Roman"/>
              </w:rPr>
              <w:t>в</w:t>
            </w:r>
            <w:r w:rsidRPr="00073881">
              <w:rPr>
                <w:rFonts w:ascii="Times New Roman" w:eastAsia="Liberation Serif" w:hAnsi="Times New Roman" w:cs="Times New Roman"/>
              </w:rPr>
              <w:t xml:space="preserve"> </w:t>
            </w:r>
            <w:r w:rsidRPr="00073881">
              <w:rPr>
                <w:rFonts w:ascii="Times New Roman" w:hAnsi="Times New Roman" w:cs="Times New Roman"/>
              </w:rPr>
              <w:t>обучении</w:t>
            </w:r>
            <w:r w:rsidRPr="00073881">
              <w:rPr>
                <w:rFonts w:ascii="Times New Roman" w:eastAsia="Liberation Serif" w:hAnsi="Times New Roman" w:cs="Times New Roman"/>
              </w:rPr>
              <w:t xml:space="preserve"> </w:t>
            </w:r>
            <w:r w:rsidRPr="00073881">
              <w:rPr>
                <w:rFonts w:ascii="Times New Roman" w:hAnsi="Times New Roman" w:cs="Times New Roman"/>
              </w:rPr>
              <w:t>физике</w:t>
            </w:r>
            <w:r w:rsidRPr="00073881">
              <w:rPr>
                <w:rFonts w:ascii="Times New Roman" w:eastAsia="Liberation Serif" w:hAnsi="Times New Roman" w:cs="Times New Roman"/>
              </w:rPr>
              <w:t xml:space="preserve"> </w:t>
            </w:r>
            <w:r w:rsidRPr="00073881">
              <w:rPr>
                <w:rFonts w:ascii="Times New Roman" w:hAnsi="Times New Roman" w:cs="Times New Roman"/>
              </w:rPr>
              <w:t>как</w:t>
            </w:r>
            <w:r w:rsidRPr="00073881">
              <w:rPr>
                <w:rFonts w:ascii="Times New Roman" w:eastAsia="Liberation Serif" w:hAnsi="Times New Roman" w:cs="Times New Roman"/>
              </w:rPr>
              <w:t xml:space="preserve"> </w:t>
            </w:r>
            <w:r w:rsidRPr="00073881">
              <w:rPr>
                <w:rFonts w:ascii="Times New Roman" w:hAnsi="Times New Roman" w:cs="Times New Roman"/>
              </w:rPr>
              <w:t>основное</w:t>
            </w:r>
            <w:r w:rsidRPr="00073881">
              <w:rPr>
                <w:rFonts w:ascii="Times New Roman" w:eastAsia="Liberation Serif" w:hAnsi="Times New Roman" w:cs="Times New Roman"/>
              </w:rPr>
              <w:t xml:space="preserve"> </w:t>
            </w:r>
            <w:r w:rsidRPr="00073881">
              <w:rPr>
                <w:rFonts w:ascii="Times New Roman" w:hAnsi="Times New Roman" w:cs="Times New Roman"/>
              </w:rPr>
              <w:t>требование</w:t>
            </w:r>
            <w:r w:rsidRPr="00073881">
              <w:rPr>
                <w:rFonts w:ascii="Times New Roman" w:eastAsia="Liberation Serif" w:hAnsi="Times New Roman" w:cs="Times New Roman"/>
              </w:rPr>
              <w:t xml:space="preserve"> </w:t>
            </w:r>
            <w:r w:rsidRPr="00073881">
              <w:rPr>
                <w:rFonts w:ascii="Times New Roman" w:hAnsi="Times New Roman" w:cs="Times New Roman"/>
              </w:rPr>
              <w:t>ФГОС</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06.04.2018</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КРИПКРО</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Дюдишева М.Д.</w:t>
            </w:r>
          </w:p>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(выступление)</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Х</w:t>
            </w:r>
            <w:r w:rsidRPr="00073881">
              <w:rPr>
                <w:rFonts w:ascii="Times New Roman" w:hAnsi="Times New Roman" w:cs="Times New Roman"/>
                <w:lang w:val="en-US"/>
              </w:rPr>
              <w:t>IV</w:t>
            </w:r>
            <w:r w:rsidRPr="00073881">
              <w:rPr>
                <w:rFonts w:ascii="Times New Roman" w:hAnsi="Times New Roman" w:cs="Times New Roman"/>
              </w:rPr>
              <w:t xml:space="preserve"> республиканскую</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научно – практическую конференцию</w:t>
            </w:r>
          </w:p>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 xml:space="preserve">( Волковские чтения) </w:t>
            </w:r>
          </w:p>
        </w:tc>
        <w:tc>
          <w:tcPr>
            <w:tcW w:w="2155"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 xml:space="preserve">«Этнопедагогическое </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сопровождение развития творческого</w:t>
            </w:r>
          </w:p>
          <w:p w:rsidR="00C04151" w:rsidRPr="00073881" w:rsidRDefault="00BE5CF8"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 потенциала обучающихся».</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28.03.2018</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СОШ №2</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Коваева Б.М.</w:t>
            </w:r>
          </w:p>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Куберлинова Л.Х.</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Региональная</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 xml:space="preserve"> конференцию, посвященной 100-летию</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Народного писателя Калмыкии Б.Б.Дорджиева</w:t>
            </w:r>
          </w:p>
          <w:p w:rsidR="00C04151" w:rsidRPr="00073881" w:rsidRDefault="00C04151">
            <w:pPr>
              <w:jc w:val="both"/>
              <w:rPr>
                <w:rFonts w:ascii="Times New Roman" w:eastAsia="Times New Roman" w:hAnsi="Times New Roman"/>
                <w:sz w:val="24"/>
                <w:szCs w:val="24"/>
              </w:rPr>
            </w:pPr>
          </w:p>
        </w:tc>
        <w:tc>
          <w:tcPr>
            <w:tcW w:w="2155" w:type="dxa"/>
          </w:tcPr>
          <w:p w:rsidR="00C04151" w:rsidRPr="00073881" w:rsidRDefault="00C04151">
            <w:pPr>
              <w:jc w:val="both"/>
              <w:rPr>
                <w:rFonts w:ascii="Times New Roman" w:eastAsia="Times New Roman" w:hAnsi="Times New Roman"/>
                <w:sz w:val="24"/>
                <w:szCs w:val="24"/>
              </w:rPr>
            </w:pP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24.04.2018</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ФГБОУ ВО « Калмыцкий государственный университет имени Б.Б.Городовикова»</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Коваева Б.М.</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республиканск</w:t>
            </w:r>
            <w:r w:rsidR="00BE5CF8" w:rsidRPr="00073881">
              <w:rPr>
                <w:rFonts w:ascii="Times New Roman" w:hAnsi="Times New Roman" w:cs="Times New Roman"/>
              </w:rPr>
              <w:t>ая</w:t>
            </w:r>
            <w:r w:rsidRPr="00073881">
              <w:rPr>
                <w:rFonts w:ascii="Times New Roman" w:hAnsi="Times New Roman" w:cs="Times New Roman"/>
              </w:rPr>
              <w:t xml:space="preserve"> </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научно – практическая</w:t>
            </w:r>
            <w:r w:rsidR="00BE5CF8" w:rsidRPr="00073881">
              <w:rPr>
                <w:rFonts w:ascii="Times New Roman" w:hAnsi="Times New Roman" w:cs="Times New Roman"/>
              </w:rPr>
              <w:t xml:space="preserve"> </w:t>
            </w:r>
            <w:r w:rsidRPr="00073881">
              <w:rPr>
                <w:rFonts w:ascii="Times New Roman" w:hAnsi="Times New Roman" w:cs="Times New Roman"/>
              </w:rPr>
              <w:t>конференция</w:t>
            </w:r>
          </w:p>
          <w:p w:rsidR="00C04151" w:rsidRPr="00073881" w:rsidRDefault="00C04151">
            <w:pPr>
              <w:jc w:val="both"/>
              <w:rPr>
                <w:rFonts w:ascii="Times New Roman" w:eastAsia="Times New Roman" w:hAnsi="Times New Roman"/>
                <w:sz w:val="24"/>
                <w:szCs w:val="24"/>
              </w:rPr>
            </w:pPr>
          </w:p>
        </w:tc>
        <w:tc>
          <w:tcPr>
            <w:tcW w:w="2155"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 xml:space="preserve">« Андрей Джимбиев и его повесть </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«Когда человеку трудно»</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10.05.2018</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Национальная библиотека имени Амур Сана</w:t>
            </w:r>
          </w:p>
        </w:tc>
        <w:tc>
          <w:tcPr>
            <w:tcW w:w="1290"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Ученова Л.А.</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Утеева И.М.</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Мутулова В.А.</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Республиканская научно –</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 практическая конференция </w:t>
            </w:r>
          </w:p>
          <w:p w:rsidR="00C04151" w:rsidRPr="00073881" w:rsidRDefault="00C04151" w:rsidP="00BE5CF8">
            <w:pPr>
              <w:spacing w:after="0" w:line="240" w:lineRule="auto"/>
              <w:jc w:val="both"/>
              <w:rPr>
                <w:rFonts w:ascii="Times New Roman" w:hAnsi="Times New Roman" w:cs="Times New Roman"/>
                <w:b/>
                <w:bCs/>
              </w:rPr>
            </w:pPr>
          </w:p>
          <w:p w:rsidR="00C04151" w:rsidRPr="00073881" w:rsidRDefault="00C04151" w:rsidP="00BE5CF8">
            <w:pPr>
              <w:spacing w:after="0" w:line="240" w:lineRule="auto"/>
              <w:rPr>
                <w:rFonts w:ascii="Times New Roman" w:eastAsia="Times New Roman" w:hAnsi="Times New Roman"/>
                <w:sz w:val="24"/>
                <w:szCs w:val="24"/>
              </w:rPr>
            </w:pPr>
          </w:p>
        </w:tc>
        <w:tc>
          <w:tcPr>
            <w:tcW w:w="2155" w:type="dxa"/>
          </w:tcPr>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lastRenderedPageBreak/>
              <w:t xml:space="preserve">« Духовное </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и материальное наследие российских калмыков  </w:t>
            </w:r>
          </w:p>
          <w:p w:rsidR="00C04151" w:rsidRPr="00073881" w:rsidRDefault="00C04151" w:rsidP="00BE5CF8">
            <w:pPr>
              <w:spacing w:after="0" w:line="240" w:lineRule="auto"/>
              <w:jc w:val="both"/>
              <w:rPr>
                <w:rFonts w:ascii="Times New Roman" w:hAnsi="Times New Roman" w:cs="Times New Roman"/>
              </w:rPr>
            </w:pPr>
            <w:r w:rsidRPr="00073881">
              <w:rPr>
                <w:rFonts w:ascii="Times New Roman" w:hAnsi="Times New Roman" w:cs="Times New Roman"/>
              </w:rPr>
              <w:t xml:space="preserve">и ойратов </w:t>
            </w:r>
            <w:r w:rsidRPr="00073881">
              <w:rPr>
                <w:rFonts w:ascii="Times New Roman" w:hAnsi="Times New Roman" w:cs="Times New Roman"/>
              </w:rPr>
              <w:lastRenderedPageBreak/>
              <w:t>зарубежья в социокультурном пространстве :</w:t>
            </w:r>
          </w:p>
          <w:p w:rsidR="00C04151" w:rsidRPr="00073881" w:rsidRDefault="00C04151" w:rsidP="00BE5CF8">
            <w:pPr>
              <w:spacing w:after="0" w:line="240" w:lineRule="auto"/>
              <w:jc w:val="both"/>
              <w:rPr>
                <w:rFonts w:ascii="Times New Roman" w:eastAsia="Times New Roman" w:hAnsi="Times New Roman"/>
                <w:sz w:val="24"/>
                <w:szCs w:val="24"/>
              </w:rPr>
            </w:pPr>
            <w:r w:rsidRPr="00073881">
              <w:rPr>
                <w:rFonts w:ascii="Times New Roman" w:hAnsi="Times New Roman" w:cs="Times New Roman"/>
              </w:rPr>
              <w:t>традиции и этническая специфика»</w:t>
            </w:r>
          </w:p>
        </w:tc>
        <w:tc>
          <w:tcPr>
            <w:tcW w:w="1814"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lastRenderedPageBreak/>
              <w:t>12.05.2018</w:t>
            </w:r>
          </w:p>
        </w:tc>
        <w:tc>
          <w:tcPr>
            <w:tcW w:w="1843"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Зал заседаний Правительства Республики</w:t>
            </w:r>
          </w:p>
        </w:tc>
        <w:tc>
          <w:tcPr>
            <w:tcW w:w="1290"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Бадмаева Л.И.</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Темидова В.С.</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Ильцаранова В.В.</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lastRenderedPageBreak/>
              <w:t>Кекеева Н.К.</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 xml:space="preserve">Межрегиональная научная конференция </w:t>
            </w:r>
          </w:p>
        </w:tc>
        <w:tc>
          <w:tcPr>
            <w:tcW w:w="2155"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«Кирилло- мефодиевские чтения : лингвокультурный, исторический и межконфессиональный диалог»</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23.05.2018</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ФГБОУ ВО « Калмыцкий государственный университет имени Б.Б.Городовикова»</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Намруев К.Э.</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Круглый стол</w:t>
            </w:r>
          </w:p>
        </w:tc>
        <w:tc>
          <w:tcPr>
            <w:tcW w:w="2155"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Повышение культуры устной и письменной речи</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27.11.2017</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Зал заседаний Правительства РК</w:t>
            </w:r>
          </w:p>
        </w:tc>
        <w:tc>
          <w:tcPr>
            <w:tcW w:w="1290" w:type="dxa"/>
          </w:tcPr>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Ченкураева Е.Н.</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Мукебенова В.В.</w:t>
            </w:r>
          </w:p>
          <w:p w:rsidR="00C04151" w:rsidRPr="00073881" w:rsidRDefault="00C04151" w:rsidP="00BE5CF8">
            <w:pPr>
              <w:spacing w:after="0" w:line="240" w:lineRule="auto"/>
              <w:rPr>
                <w:rFonts w:ascii="Times New Roman" w:hAnsi="Times New Roman" w:cs="Times New Roman"/>
              </w:rPr>
            </w:pPr>
            <w:r w:rsidRPr="00073881">
              <w:rPr>
                <w:rFonts w:ascii="Times New Roman" w:hAnsi="Times New Roman" w:cs="Times New Roman"/>
              </w:rPr>
              <w:t>Ученова Л.А.</w:t>
            </w:r>
          </w:p>
          <w:p w:rsidR="00C04151" w:rsidRPr="00073881" w:rsidRDefault="00C04151" w:rsidP="00BE5CF8">
            <w:pPr>
              <w:spacing w:after="0" w:line="240" w:lineRule="auto"/>
              <w:rPr>
                <w:rFonts w:ascii="Times New Roman" w:eastAsia="Times New Roman" w:hAnsi="Times New Roman"/>
                <w:sz w:val="24"/>
                <w:szCs w:val="24"/>
              </w:rPr>
            </w:pPr>
            <w:r w:rsidRPr="00073881">
              <w:rPr>
                <w:rFonts w:ascii="Times New Roman" w:hAnsi="Times New Roman" w:cs="Times New Roman"/>
              </w:rPr>
              <w:t>Бадмаева Л.И.</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Региональная научная конференция</w:t>
            </w:r>
          </w:p>
        </w:tc>
        <w:tc>
          <w:tcPr>
            <w:tcW w:w="2155" w:type="dxa"/>
          </w:tcPr>
          <w:p w:rsidR="00C04151" w:rsidRPr="00073881" w:rsidRDefault="00C04151" w:rsidP="00BE5CF8">
            <w:pPr>
              <w:jc w:val="both"/>
              <w:rPr>
                <w:rFonts w:ascii="Times New Roman" w:eastAsia="Times New Roman" w:hAnsi="Times New Roman"/>
                <w:sz w:val="24"/>
                <w:szCs w:val="24"/>
              </w:rPr>
            </w:pPr>
            <w:r w:rsidRPr="00073881">
              <w:rPr>
                <w:rFonts w:ascii="Times New Roman" w:hAnsi="Times New Roman" w:cs="Times New Roman"/>
              </w:rPr>
              <w:t xml:space="preserve">Актуальные проблемы истории Русской православной церкви </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22.03.2018</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Калмыцкий научный центр РАН</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Бадмаев Б.В.</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jc w:val="both"/>
              <w:rPr>
                <w:rFonts w:ascii="Times New Roman" w:eastAsia="Times New Roman" w:hAnsi="Times New Roman"/>
                <w:sz w:val="24"/>
                <w:szCs w:val="24"/>
              </w:rPr>
            </w:pPr>
            <w:r w:rsidRPr="00073881">
              <w:rPr>
                <w:rFonts w:ascii="Times New Roman" w:hAnsi="Times New Roman" w:cs="Times New Roman"/>
              </w:rPr>
              <w:t>Публичные слушания участников федеральной сетевой программы «Школьная лига РОСНАНО»</w:t>
            </w:r>
          </w:p>
        </w:tc>
        <w:tc>
          <w:tcPr>
            <w:tcW w:w="2155" w:type="dxa"/>
          </w:tcPr>
          <w:p w:rsidR="00C04151" w:rsidRPr="00073881" w:rsidRDefault="00C04151">
            <w:pPr>
              <w:jc w:val="both"/>
              <w:rPr>
                <w:rFonts w:ascii="Times New Roman" w:eastAsia="Times New Roman" w:hAnsi="Times New Roman"/>
                <w:sz w:val="24"/>
                <w:szCs w:val="24"/>
              </w:rPr>
            </w:pP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08.06.2018</w:t>
            </w:r>
          </w:p>
        </w:tc>
        <w:tc>
          <w:tcPr>
            <w:tcW w:w="1843" w:type="dxa"/>
          </w:tcPr>
          <w:p w:rsidR="00C04151" w:rsidRPr="00073881" w:rsidRDefault="00C04151" w:rsidP="00307FE9">
            <w:pPr>
              <w:rPr>
                <w:rFonts w:ascii="Times New Roman" w:eastAsia="Times New Roman" w:hAnsi="Times New Roman"/>
                <w:sz w:val="24"/>
                <w:szCs w:val="24"/>
              </w:rPr>
            </w:pPr>
            <w:r w:rsidRPr="00073881">
              <w:rPr>
                <w:rFonts w:ascii="Times New Roman" w:hAnsi="Times New Roman" w:cs="Times New Roman"/>
              </w:rPr>
              <w:t>ФГБОУ ВО «Калмыцкий государственный университет имени Б.Б.Городовикова</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Коваева Б.М.</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rPr>
                <w:rFonts w:ascii="Times New Roman" w:eastAsia="Times New Roman" w:hAnsi="Times New Roman"/>
                <w:b/>
                <w:bCs/>
                <w:sz w:val="24"/>
                <w:szCs w:val="24"/>
              </w:rPr>
            </w:pPr>
            <w:r w:rsidRPr="00073881">
              <w:rPr>
                <w:rFonts w:ascii="Times New Roman" w:hAnsi="Times New Roman" w:cs="Times New Roman"/>
                <w:b/>
                <w:bCs/>
              </w:rPr>
              <w:t>Республиканская августовская  конференция</w:t>
            </w:r>
          </w:p>
          <w:p w:rsidR="00C04151" w:rsidRPr="00073881" w:rsidRDefault="00C04151">
            <w:pPr>
              <w:jc w:val="both"/>
              <w:rPr>
                <w:rFonts w:ascii="Times New Roman" w:eastAsia="Times New Roman" w:hAnsi="Times New Roman"/>
                <w:sz w:val="24"/>
                <w:szCs w:val="24"/>
              </w:rPr>
            </w:pPr>
          </w:p>
        </w:tc>
        <w:tc>
          <w:tcPr>
            <w:tcW w:w="2155"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i/>
                <w:iCs/>
              </w:rPr>
              <w:t xml:space="preserve">Школьный театр как форма внеурочной деятельности направленная на обучение калмыцкому языку и культуре                   </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22.08.2017</w:t>
            </w:r>
          </w:p>
        </w:tc>
        <w:tc>
          <w:tcPr>
            <w:tcW w:w="1843" w:type="dxa"/>
          </w:tcPr>
          <w:p w:rsidR="00C04151" w:rsidRPr="00073881" w:rsidRDefault="00C04151">
            <w:pPr>
              <w:rPr>
                <w:rFonts w:ascii="Times New Roman" w:eastAsia="Times New Roman" w:hAnsi="Times New Roman"/>
                <w:sz w:val="24"/>
                <w:szCs w:val="24"/>
              </w:rPr>
            </w:pP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Ченкураева Е.Н.</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b/>
                <w:bCs/>
                <w:lang w:val="tt-RU"/>
              </w:rPr>
              <w:t xml:space="preserve">Республиканский межрегиональный </w:t>
            </w:r>
            <w:r w:rsidRPr="00073881">
              <w:rPr>
                <w:rFonts w:ascii="Times New Roman" w:hAnsi="Times New Roman" w:cs="Times New Roman"/>
              </w:rPr>
              <w:t xml:space="preserve"> форум «Развитие региональной системы образования в </w:t>
            </w:r>
            <w:r w:rsidRPr="00073881">
              <w:rPr>
                <w:rFonts w:ascii="Times New Roman" w:hAnsi="Times New Roman" w:cs="Times New Roman"/>
              </w:rPr>
              <w:lastRenderedPageBreak/>
              <w:t xml:space="preserve">контексте основных стратегических ориентиров» </w:t>
            </w:r>
          </w:p>
          <w:p w:rsidR="00C04151" w:rsidRPr="00073881" w:rsidRDefault="00C04151">
            <w:pPr>
              <w:rPr>
                <w:rFonts w:ascii="Times New Roman" w:eastAsia="Times New Roman" w:hAnsi="Times New Roman"/>
                <w:b/>
                <w:bCs/>
                <w:sz w:val="24"/>
                <w:szCs w:val="24"/>
              </w:rPr>
            </w:pPr>
          </w:p>
        </w:tc>
        <w:tc>
          <w:tcPr>
            <w:tcW w:w="2155" w:type="dxa"/>
          </w:tcPr>
          <w:p w:rsidR="00C04151" w:rsidRPr="00073881" w:rsidRDefault="00C04151">
            <w:pPr>
              <w:rPr>
                <w:rFonts w:ascii="Times New Roman" w:eastAsia="Times New Roman" w:hAnsi="Times New Roman"/>
                <w:i/>
                <w:iCs/>
                <w:sz w:val="24"/>
                <w:szCs w:val="24"/>
              </w:rPr>
            </w:pPr>
            <w:r w:rsidRPr="00073881">
              <w:rPr>
                <w:rFonts w:ascii="Times New Roman" w:hAnsi="Times New Roman" w:cs="Times New Roman"/>
                <w:i/>
                <w:iCs/>
              </w:rPr>
              <w:lastRenderedPageBreak/>
              <w:t xml:space="preserve">Интеграция дополнительного образования и внеурочной деятельности в </w:t>
            </w:r>
            <w:r w:rsidRPr="00073881">
              <w:rPr>
                <w:rFonts w:ascii="Times New Roman" w:hAnsi="Times New Roman" w:cs="Times New Roman"/>
                <w:i/>
                <w:iCs/>
              </w:rPr>
              <w:lastRenderedPageBreak/>
              <w:t>условиях инновационной образовательной организации( выступление)</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lastRenderedPageBreak/>
              <w:t>27.02.2018</w:t>
            </w:r>
          </w:p>
        </w:tc>
        <w:tc>
          <w:tcPr>
            <w:tcW w:w="1843" w:type="dxa"/>
          </w:tcPr>
          <w:p w:rsidR="00C04151" w:rsidRPr="00073881" w:rsidRDefault="00C04151">
            <w:pPr>
              <w:rPr>
                <w:rFonts w:ascii="Times New Roman" w:eastAsia="Times New Roman" w:hAnsi="Times New Roman"/>
                <w:sz w:val="24"/>
                <w:szCs w:val="24"/>
              </w:rPr>
            </w:pP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Ченкураева Е.Н.</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widowControl w:val="0"/>
              <w:suppressAutoHyphens/>
              <w:jc w:val="both"/>
              <w:rPr>
                <w:rFonts w:ascii="Times New Roman" w:eastAsia="Times New Roman" w:hAnsi="Times New Roman"/>
                <w:b/>
                <w:bCs/>
                <w:kern w:val="2"/>
                <w:sz w:val="24"/>
                <w:szCs w:val="24"/>
              </w:rPr>
            </w:pPr>
            <w:r w:rsidRPr="00073881">
              <w:rPr>
                <w:rFonts w:ascii="Times New Roman" w:hAnsi="Times New Roman" w:cs="Times New Roman"/>
                <w:b/>
                <w:bCs/>
                <w:kern w:val="2"/>
              </w:rPr>
              <w:t xml:space="preserve">Республиканская научно-практическая конференция </w:t>
            </w:r>
            <w:r w:rsidRPr="00073881">
              <w:rPr>
                <w:rFonts w:ascii="Times New Roman" w:hAnsi="Times New Roman" w:cs="Times New Roman"/>
                <w:kern w:val="2"/>
              </w:rPr>
              <w:t xml:space="preserve">«Этнопедагогическое сопровождение развития творческого потенциала </w:t>
            </w:r>
            <w:r w:rsidRPr="00073881">
              <w:rPr>
                <w:rFonts w:ascii="Times New Roman" w:hAnsi="Times New Roman" w:cs="Times New Roman"/>
                <w:b/>
                <w:bCs/>
                <w:kern w:val="2"/>
              </w:rPr>
              <w:t>обучающихся»</w:t>
            </w:r>
          </w:p>
        </w:tc>
        <w:tc>
          <w:tcPr>
            <w:tcW w:w="2155" w:type="dxa"/>
          </w:tcPr>
          <w:p w:rsidR="00C04151" w:rsidRPr="00073881" w:rsidRDefault="00C04151">
            <w:pPr>
              <w:widowControl w:val="0"/>
              <w:suppressAutoHyphens/>
              <w:rPr>
                <w:rFonts w:ascii="Times New Roman" w:eastAsia="Times New Roman" w:hAnsi="Times New Roman"/>
                <w:kern w:val="2"/>
                <w:sz w:val="24"/>
                <w:szCs w:val="24"/>
              </w:rPr>
            </w:pPr>
            <w:r w:rsidRPr="00073881">
              <w:rPr>
                <w:rFonts w:ascii="Times New Roman" w:hAnsi="Times New Roman" w:cs="Times New Roman"/>
                <w:b/>
                <w:bCs/>
              </w:rPr>
              <w:t>Тема выступления:</w:t>
            </w:r>
            <w:r w:rsidRPr="00073881">
              <w:rPr>
                <w:rFonts w:ascii="Times New Roman" w:hAnsi="Times New Roman" w:cs="Times New Roman"/>
                <w:b/>
                <w:bCs/>
                <w:i/>
                <w:iCs/>
              </w:rPr>
              <w:t xml:space="preserve"> </w:t>
            </w:r>
            <w:r w:rsidRPr="00073881">
              <w:rPr>
                <w:rFonts w:ascii="Times New Roman" w:hAnsi="Times New Roman" w:cs="Times New Roman"/>
                <w:i/>
                <w:iCs/>
              </w:rPr>
              <w:t>Этнокультурная социализация учащихся в рамках  дополнительного образования</w:t>
            </w:r>
          </w:p>
          <w:p w:rsidR="00C04151" w:rsidRPr="00073881" w:rsidRDefault="00C04151">
            <w:pPr>
              <w:rPr>
                <w:rFonts w:ascii="Times New Roman" w:eastAsia="Times New Roman" w:hAnsi="Times New Roman"/>
                <w:i/>
                <w:iCs/>
                <w:sz w:val="24"/>
                <w:szCs w:val="24"/>
              </w:rPr>
            </w:pP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28.03.2018</w:t>
            </w:r>
          </w:p>
        </w:tc>
        <w:tc>
          <w:tcPr>
            <w:tcW w:w="1843" w:type="dxa"/>
          </w:tcPr>
          <w:p w:rsidR="00C04151" w:rsidRPr="00073881" w:rsidRDefault="00C04151">
            <w:pPr>
              <w:rPr>
                <w:rFonts w:ascii="Times New Roman" w:eastAsia="Times New Roman" w:hAnsi="Times New Roman"/>
                <w:sz w:val="24"/>
                <w:szCs w:val="24"/>
              </w:rPr>
            </w:pP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Коваева Б.М.</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widowControl w:val="0"/>
              <w:suppressAutoHyphens/>
              <w:jc w:val="both"/>
              <w:rPr>
                <w:rFonts w:ascii="Times New Roman" w:eastAsia="Times New Roman" w:hAnsi="Times New Roman"/>
                <w:kern w:val="2"/>
                <w:sz w:val="24"/>
                <w:szCs w:val="24"/>
              </w:rPr>
            </w:pPr>
            <w:r w:rsidRPr="00073881">
              <w:rPr>
                <w:rFonts w:ascii="Times New Roman" w:hAnsi="Times New Roman" w:cs="Times New Roman"/>
                <w:b/>
                <w:bCs/>
                <w:kern w:val="2"/>
              </w:rPr>
              <w:t xml:space="preserve">Международная музейная научно-практическая конференция </w:t>
            </w:r>
            <w:r w:rsidRPr="00073881">
              <w:rPr>
                <w:rFonts w:ascii="Times New Roman" w:hAnsi="Times New Roman" w:cs="Times New Roman"/>
                <w:kern w:val="2"/>
              </w:rPr>
              <w:t>«Личность в парадигме межкультурной коммуникации: язык-культура-образование-музей»</w:t>
            </w:r>
          </w:p>
        </w:tc>
        <w:tc>
          <w:tcPr>
            <w:tcW w:w="2155" w:type="dxa"/>
          </w:tcPr>
          <w:p w:rsidR="00C04151" w:rsidRPr="00073881" w:rsidRDefault="00C04151">
            <w:pPr>
              <w:widowControl w:val="0"/>
              <w:suppressAutoHyphens/>
              <w:jc w:val="both"/>
              <w:rPr>
                <w:rFonts w:ascii="Times New Roman" w:eastAsia="Times New Roman" w:hAnsi="Times New Roman"/>
                <w:kern w:val="2"/>
                <w:sz w:val="24"/>
                <w:szCs w:val="24"/>
              </w:rPr>
            </w:pPr>
            <w:r w:rsidRPr="00073881">
              <w:rPr>
                <w:rFonts w:ascii="Times New Roman" w:hAnsi="Times New Roman" w:cs="Times New Roman"/>
                <w:b/>
                <w:bCs/>
              </w:rPr>
              <w:t>Тема выступления:</w:t>
            </w:r>
            <w:r w:rsidRPr="00073881">
              <w:rPr>
                <w:rFonts w:ascii="Times New Roman" w:hAnsi="Times New Roman" w:cs="Times New Roman"/>
                <w:b/>
                <w:bCs/>
                <w:i/>
                <w:iCs/>
              </w:rPr>
              <w:t xml:space="preserve"> </w:t>
            </w:r>
            <w:r w:rsidRPr="00073881">
              <w:rPr>
                <w:rFonts w:ascii="Times New Roman" w:hAnsi="Times New Roman" w:cs="Times New Roman"/>
                <w:i/>
                <w:iCs/>
              </w:rPr>
              <w:t>Кичгә Толән әмдрл болн уудәлт А.Ш.Кичиковин нертә хальмг келн-улсин гимназин музейн экспозицд</w:t>
            </w:r>
          </w:p>
          <w:p w:rsidR="00C04151" w:rsidRPr="00073881" w:rsidRDefault="00C04151">
            <w:pPr>
              <w:widowControl w:val="0"/>
              <w:suppressAutoHyphens/>
              <w:rPr>
                <w:rFonts w:ascii="Times New Roman" w:eastAsia="Times New Roman" w:hAnsi="Times New Roman"/>
                <w:b/>
                <w:bCs/>
                <w:sz w:val="24"/>
                <w:szCs w:val="24"/>
              </w:rPr>
            </w:pP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27.04.2018г.</w:t>
            </w:r>
          </w:p>
        </w:tc>
        <w:tc>
          <w:tcPr>
            <w:tcW w:w="1843" w:type="dxa"/>
          </w:tcPr>
          <w:p w:rsidR="00C04151" w:rsidRPr="00073881" w:rsidRDefault="00C04151">
            <w:pPr>
              <w:rPr>
                <w:rFonts w:ascii="Times New Roman" w:eastAsia="Times New Roman" w:hAnsi="Times New Roman"/>
                <w:sz w:val="24"/>
                <w:szCs w:val="24"/>
              </w:rPr>
            </w:pP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Коваева Б.М.</w:t>
            </w:r>
          </w:p>
        </w:tc>
      </w:tr>
      <w:tr w:rsidR="00073881" w:rsidRPr="00073881">
        <w:tc>
          <w:tcPr>
            <w:tcW w:w="567" w:type="dxa"/>
          </w:tcPr>
          <w:p w:rsidR="00C04151" w:rsidRPr="00073881" w:rsidRDefault="00C04151">
            <w:pPr>
              <w:rPr>
                <w:rFonts w:ascii="Times New Roman" w:eastAsia="Times New Roman" w:hAnsi="Times New Roman"/>
                <w:sz w:val="24"/>
                <w:szCs w:val="24"/>
              </w:rPr>
            </w:pPr>
          </w:p>
        </w:tc>
        <w:tc>
          <w:tcPr>
            <w:tcW w:w="2411" w:type="dxa"/>
          </w:tcPr>
          <w:p w:rsidR="00C04151" w:rsidRPr="00073881" w:rsidRDefault="00C04151">
            <w:pPr>
              <w:widowControl w:val="0"/>
              <w:suppressAutoHyphens/>
              <w:jc w:val="both"/>
              <w:rPr>
                <w:rFonts w:ascii="Times New Roman" w:eastAsia="Times New Roman" w:hAnsi="Times New Roman"/>
                <w:kern w:val="2"/>
                <w:sz w:val="24"/>
                <w:szCs w:val="24"/>
              </w:rPr>
            </w:pPr>
            <w:r w:rsidRPr="00073881">
              <w:rPr>
                <w:rFonts w:ascii="Times New Roman" w:hAnsi="Times New Roman" w:cs="Times New Roman"/>
                <w:kern w:val="2"/>
              </w:rPr>
              <w:t>Региональные научные чтения, посвященные 70-летию со дня рождения кандидата политических наук Заслуженного деятеля науки РК Н.Г.Очировой.</w:t>
            </w:r>
          </w:p>
        </w:tc>
        <w:tc>
          <w:tcPr>
            <w:tcW w:w="2155" w:type="dxa"/>
          </w:tcPr>
          <w:p w:rsidR="00C04151" w:rsidRPr="00073881" w:rsidRDefault="00C04151">
            <w:pPr>
              <w:widowControl w:val="0"/>
              <w:suppressAutoHyphens/>
              <w:jc w:val="both"/>
              <w:rPr>
                <w:rFonts w:ascii="Times New Roman" w:eastAsia="Times New Roman" w:hAnsi="Times New Roman"/>
                <w:sz w:val="24"/>
                <w:szCs w:val="24"/>
              </w:rPr>
            </w:pPr>
            <w:r w:rsidRPr="00073881">
              <w:rPr>
                <w:rFonts w:ascii="Times New Roman" w:hAnsi="Times New Roman" w:cs="Times New Roman"/>
              </w:rPr>
              <w:t>Актуальные проблемы гуманитарной науки: вопросы и тенденции развития</w:t>
            </w:r>
          </w:p>
        </w:tc>
        <w:tc>
          <w:tcPr>
            <w:tcW w:w="1814"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02.03.2018</w:t>
            </w:r>
          </w:p>
        </w:tc>
        <w:tc>
          <w:tcPr>
            <w:tcW w:w="1843"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Дом Правительства РК</w:t>
            </w:r>
          </w:p>
        </w:tc>
        <w:tc>
          <w:tcPr>
            <w:tcW w:w="1290" w:type="dxa"/>
          </w:tcPr>
          <w:p w:rsidR="00C04151" w:rsidRPr="00073881" w:rsidRDefault="00C04151">
            <w:pPr>
              <w:rPr>
                <w:rFonts w:ascii="Times New Roman" w:eastAsia="Times New Roman" w:hAnsi="Times New Roman"/>
                <w:sz w:val="24"/>
                <w:szCs w:val="24"/>
              </w:rPr>
            </w:pPr>
            <w:r w:rsidRPr="00073881">
              <w:rPr>
                <w:rFonts w:ascii="Times New Roman" w:hAnsi="Times New Roman" w:cs="Times New Roman"/>
              </w:rPr>
              <w:t>Будыева Б.С.</w:t>
            </w:r>
          </w:p>
        </w:tc>
      </w:tr>
    </w:tbl>
    <w:p w:rsidR="00C04151" w:rsidRPr="00073881" w:rsidRDefault="00C04151" w:rsidP="00065A05">
      <w:pPr>
        <w:pStyle w:val="af1"/>
        <w:keepNext/>
        <w:widowControl w:val="0"/>
        <w:tabs>
          <w:tab w:val="left" w:pos="30"/>
        </w:tabs>
        <w:suppressAutoHyphens/>
        <w:spacing w:after="0" w:line="240" w:lineRule="auto"/>
        <w:ind w:left="0"/>
        <w:outlineLvl w:val="4"/>
        <w:rPr>
          <w:rFonts w:ascii="Times New Roman" w:hAnsi="Times New Roman" w:cs="Times New Roman"/>
          <w:kern w:val="2"/>
          <w:sz w:val="24"/>
          <w:szCs w:val="24"/>
        </w:rPr>
      </w:pPr>
    </w:p>
    <w:p w:rsidR="00C04151" w:rsidRPr="00235602" w:rsidRDefault="00C04151" w:rsidP="00DB1AC4">
      <w:pPr>
        <w:widowControl w:val="0"/>
        <w:tabs>
          <w:tab w:val="left" w:pos="0"/>
        </w:tabs>
        <w:autoSpaceDE w:val="0"/>
        <w:autoSpaceDN w:val="0"/>
        <w:spacing w:before="91" w:after="0" w:line="250" w:lineRule="exact"/>
        <w:ind w:firstLine="851"/>
        <w:rPr>
          <w:rFonts w:ascii="Times New Roman" w:hAnsi="Times New Roman" w:cs="Times New Roman"/>
          <w:bCs/>
          <w:color w:val="000000"/>
          <w:sz w:val="24"/>
          <w:szCs w:val="24"/>
          <w:lang w:eastAsia="ru-RU"/>
        </w:rPr>
      </w:pPr>
      <w:r w:rsidRPr="00235602">
        <w:rPr>
          <w:rFonts w:ascii="Times New Roman" w:hAnsi="Times New Roman" w:cs="Times New Roman"/>
          <w:bCs/>
          <w:color w:val="000000"/>
          <w:sz w:val="24"/>
          <w:szCs w:val="24"/>
          <w:lang w:eastAsia="ru-RU"/>
        </w:rPr>
        <w:t>Качество работы педагогов с одаренными учащимися</w:t>
      </w:r>
    </w:p>
    <w:p w:rsidR="00C04151" w:rsidRPr="00235602" w:rsidRDefault="00C04151" w:rsidP="00DB1AC4">
      <w:pPr>
        <w:widowControl w:val="0"/>
        <w:tabs>
          <w:tab w:val="left" w:pos="0"/>
        </w:tabs>
        <w:autoSpaceDE w:val="0"/>
        <w:autoSpaceDN w:val="0"/>
        <w:spacing w:after="0" w:line="240" w:lineRule="auto"/>
        <w:ind w:firstLine="851"/>
        <w:jc w:val="both"/>
        <w:rPr>
          <w:rFonts w:ascii="Times New Roman" w:hAnsi="Times New Roman" w:cs="Times New Roman"/>
          <w:color w:val="000000"/>
          <w:sz w:val="24"/>
          <w:szCs w:val="24"/>
          <w:lang w:eastAsia="ru-RU"/>
        </w:rPr>
      </w:pPr>
      <w:r w:rsidRPr="00235602">
        <w:rPr>
          <w:rFonts w:ascii="Times New Roman" w:hAnsi="Times New Roman" w:cs="Times New Roman"/>
          <w:color w:val="000000"/>
          <w:sz w:val="24"/>
          <w:szCs w:val="24"/>
          <w:lang w:eastAsia="ru-RU"/>
        </w:rPr>
        <w:t>В гимназии сложилась система деятельности педагогов в работе  с  одаренными  и высокомотивированными учащимися. Результатом  этой  деятельности  являются  достижения  учащихся гимназии в предметных олимпиадах, конкурсах, интеллектуальных марафонах, научно- исследовательской</w:t>
      </w:r>
      <w:r w:rsidRPr="00235602">
        <w:rPr>
          <w:rFonts w:ascii="Times New Roman" w:hAnsi="Times New Roman" w:cs="Times New Roman"/>
          <w:color w:val="000000"/>
          <w:spacing w:val="-1"/>
          <w:sz w:val="24"/>
          <w:szCs w:val="24"/>
          <w:lang w:eastAsia="ru-RU"/>
        </w:rPr>
        <w:t xml:space="preserve"> </w:t>
      </w:r>
      <w:r w:rsidRPr="00235602">
        <w:rPr>
          <w:rFonts w:ascii="Times New Roman" w:hAnsi="Times New Roman" w:cs="Times New Roman"/>
          <w:color w:val="000000"/>
          <w:sz w:val="24"/>
          <w:szCs w:val="24"/>
          <w:lang w:eastAsia="ru-RU"/>
        </w:rPr>
        <w:t>работе.</w:t>
      </w:r>
    </w:p>
    <w:p w:rsidR="00C04151" w:rsidRPr="00073881" w:rsidRDefault="00C04151" w:rsidP="00073881">
      <w:pPr>
        <w:widowControl w:val="0"/>
        <w:tabs>
          <w:tab w:val="left" w:pos="0"/>
          <w:tab w:val="left" w:pos="1854"/>
        </w:tabs>
        <w:autoSpaceDE w:val="0"/>
        <w:autoSpaceDN w:val="0"/>
        <w:spacing w:before="4" w:after="0" w:line="240" w:lineRule="auto"/>
        <w:ind w:left="1493"/>
        <w:jc w:val="center"/>
        <w:outlineLvl w:val="2"/>
        <w:rPr>
          <w:rFonts w:ascii="Times New Roman" w:hAnsi="Times New Roman" w:cs="Times New Roman"/>
          <w:b/>
          <w:bCs/>
          <w:color w:val="000000"/>
          <w:sz w:val="24"/>
          <w:szCs w:val="24"/>
          <w:lang w:eastAsia="ru-RU"/>
        </w:rPr>
      </w:pPr>
      <w:r w:rsidRPr="00E55DDA">
        <w:rPr>
          <w:rFonts w:ascii="Times New Roman" w:hAnsi="Times New Roman" w:cs="Times New Roman"/>
          <w:b/>
          <w:bCs/>
          <w:color w:val="000000"/>
          <w:sz w:val="24"/>
          <w:szCs w:val="24"/>
          <w:lang w:eastAsia="ru-RU"/>
        </w:rPr>
        <w:t>Результативность участия в ВОШ и республиканской олимпиаде предметов региональной компетенции</w:t>
      </w:r>
    </w:p>
    <w:p w:rsidR="00C04151" w:rsidRPr="00235602" w:rsidRDefault="00073881" w:rsidP="002A299D">
      <w:pPr>
        <w:widowControl w:val="0"/>
        <w:tabs>
          <w:tab w:val="left" w:pos="0"/>
        </w:tabs>
        <w:autoSpaceDE w:val="0"/>
        <w:autoSpaceDN w:val="0"/>
        <w:spacing w:before="4" w:after="0" w:line="240" w:lineRule="auto"/>
        <w:jc w:val="center"/>
        <w:outlineLvl w:val="2"/>
        <w:rPr>
          <w:rFonts w:ascii="Times New Roman" w:hAnsi="Times New Roman" w:cs="Times New Roman"/>
          <w:bCs/>
          <w:color w:val="000000"/>
          <w:sz w:val="24"/>
          <w:szCs w:val="24"/>
          <w:lang w:eastAsia="ru-RU"/>
        </w:rPr>
      </w:pPr>
      <w:r w:rsidRPr="00235602">
        <w:rPr>
          <w:rFonts w:ascii="Times New Roman" w:hAnsi="Times New Roman" w:cs="Times New Roman"/>
          <w:bCs/>
          <w:noProof/>
          <w:color w:val="000000"/>
          <w:sz w:val="24"/>
          <w:szCs w:val="24"/>
          <w:lang w:eastAsia="ru-RU"/>
        </w:rPr>
        <w:object w:dxaOrig="6066" w:dyaOrig="3316">
          <v:shape id="_x0000_i1043" type="#_x0000_t75" style="width:294pt;height:150.75pt" o:ole="">
            <v:imagedata r:id="rId44" o:title=""/>
            <o:lock v:ext="edit" aspectratio="f"/>
          </v:shape>
          <o:OLEObject Type="Embed" ProgID="Excel.Sheet.8" ShapeID="_x0000_i1043" DrawAspect="Content" ObjectID="_1618121731" r:id="rId45"/>
        </w:object>
      </w:r>
    </w:p>
    <w:p w:rsidR="00C04151" w:rsidRPr="00235602" w:rsidRDefault="00C04151" w:rsidP="00A55477">
      <w:pPr>
        <w:widowControl w:val="0"/>
        <w:tabs>
          <w:tab w:val="left" w:pos="1134"/>
        </w:tabs>
        <w:autoSpaceDE w:val="0"/>
        <w:autoSpaceDN w:val="0"/>
        <w:spacing w:before="3" w:after="0" w:line="240" w:lineRule="auto"/>
        <w:rPr>
          <w:rFonts w:ascii="Times New Roman" w:hAnsi="Times New Roman" w:cs="Times New Roman"/>
          <w:bCs/>
          <w:color w:val="000000"/>
          <w:sz w:val="24"/>
          <w:szCs w:val="24"/>
          <w:lang w:eastAsia="ru-RU"/>
        </w:rPr>
      </w:pPr>
    </w:p>
    <w:p w:rsidR="00C04151" w:rsidRPr="00235602" w:rsidRDefault="00C04151" w:rsidP="00A55477">
      <w:pPr>
        <w:widowControl w:val="0"/>
        <w:tabs>
          <w:tab w:val="left" w:pos="1134"/>
        </w:tabs>
        <w:autoSpaceDE w:val="0"/>
        <w:autoSpaceDN w:val="0"/>
        <w:spacing w:after="0" w:line="240" w:lineRule="auto"/>
        <w:ind w:firstLine="567"/>
        <w:jc w:val="both"/>
        <w:rPr>
          <w:rFonts w:ascii="Times New Roman" w:hAnsi="Times New Roman" w:cs="Times New Roman"/>
          <w:color w:val="000000"/>
          <w:sz w:val="24"/>
          <w:szCs w:val="24"/>
          <w:lang w:eastAsia="ru-RU"/>
        </w:rPr>
      </w:pPr>
      <w:r w:rsidRPr="00235602">
        <w:rPr>
          <w:rFonts w:ascii="Times New Roman" w:hAnsi="Times New Roman" w:cs="Times New Roman"/>
          <w:color w:val="000000"/>
          <w:sz w:val="24"/>
          <w:szCs w:val="24"/>
          <w:lang w:eastAsia="ru-RU"/>
        </w:rPr>
        <w:t>Анализируя результативное участие учащихся в муниципальном и региональном этапах Всероссийской олимпиады школьников, в республиканском этапе олимпиады по предметам региональной компетенции можно сделать вывод, что незначительно снизилось количество призеров</w:t>
      </w:r>
      <w:r w:rsidR="00307FE9" w:rsidRPr="00235602">
        <w:rPr>
          <w:rFonts w:ascii="Times New Roman" w:hAnsi="Times New Roman" w:cs="Times New Roman"/>
          <w:color w:val="000000"/>
          <w:sz w:val="24"/>
          <w:szCs w:val="24"/>
          <w:lang w:eastAsia="ru-RU"/>
        </w:rPr>
        <w:t xml:space="preserve"> и победителей</w:t>
      </w:r>
      <w:r w:rsidRPr="00235602">
        <w:rPr>
          <w:rFonts w:ascii="Times New Roman" w:hAnsi="Times New Roman" w:cs="Times New Roman"/>
          <w:color w:val="000000"/>
          <w:sz w:val="24"/>
          <w:szCs w:val="24"/>
          <w:lang w:eastAsia="ru-RU"/>
        </w:rPr>
        <w:t xml:space="preserve"> олимпиад в региональном этапе. </w:t>
      </w:r>
      <w:r w:rsidR="00307FE9" w:rsidRPr="00235602">
        <w:rPr>
          <w:rFonts w:ascii="Times New Roman" w:hAnsi="Times New Roman" w:cs="Times New Roman"/>
          <w:color w:val="000000"/>
          <w:sz w:val="24"/>
          <w:szCs w:val="24"/>
          <w:lang w:eastAsia="ru-RU"/>
        </w:rPr>
        <w:t xml:space="preserve">Это обуславливается тем, что </w:t>
      </w:r>
      <w:r w:rsidRPr="00235602">
        <w:rPr>
          <w:rFonts w:ascii="Times New Roman" w:hAnsi="Times New Roman" w:cs="Times New Roman"/>
          <w:color w:val="000000"/>
          <w:sz w:val="24"/>
          <w:szCs w:val="24"/>
          <w:lang w:eastAsia="ru-RU"/>
        </w:rPr>
        <w:t>гимназия пропускает муниципальный этап олимпиады по региональным предметам, допускается сразу в республиканский этап. Положительная динамика свидетельствует о повышении мотивации педагогов к повышению качества обучения, и как следствие о повышении мотивации учащихся к получению более глубоких знаний по изучаемым</w:t>
      </w:r>
      <w:r w:rsidRPr="00235602">
        <w:rPr>
          <w:rFonts w:ascii="Times New Roman" w:hAnsi="Times New Roman" w:cs="Times New Roman"/>
          <w:color w:val="000000"/>
          <w:spacing w:val="-2"/>
          <w:sz w:val="24"/>
          <w:szCs w:val="24"/>
          <w:lang w:eastAsia="ru-RU"/>
        </w:rPr>
        <w:t xml:space="preserve"> </w:t>
      </w:r>
      <w:r w:rsidRPr="00235602">
        <w:rPr>
          <w:rFonts w:ascii="Times New Roman" w:hAnsi="Times New Roman" w:cs="Times New Roman"/>
          <w:color w:val="000000"/>
          <w:sz w:val="24"/>
          <w:szCs w:val="24"/>
          <w:lang w:eastAsia="ru-RU"/>
        </w:rPr>
        <w:t>предметам.</w:t>
      </w:r>
    </w:p>
    <w:p w:rsidR="00C04151" w:rsidRPr="00235602" w:rsidRDefault="00C04151" w:rsidP="00DB1AC4">
      <w:pPr>
        <w:widowControl w:val="0"/>
        <w:tabs>
          <w:tab w:val="left" w:pos="0"/>
        </w:tabs>
        <w:autoSpaceDE w:val="0"/>
        <w:autoSpaceDN w:val="0"/>
        <w:spacing w:after="0" w:line="240" w:lineRule="auto"/>
        <w:ind w:firstLine="567"/>
        <w:rPr>
          <w:rFonts w:ascii="Times New Roman" w:hAnsi="Times New Roman" w:cs="Times New Roman"/>
          <w:color w:val="000000"/>
          <w:sz w:val="24"/>
          <w:szCs w:val="24"/>
          <w:lang w:eastAsia="ru-RU"/>
        </w:rPr>
      </w:pPr>
      <w:r w:rsidRPr="00235602">
        <w:rPr>
          <w:rFonts w:ascii="Times New Roman" w:hAnsi="Times New Roman" w:cs="Times New Roman"/>
          <w:color w:val="000000"/>
          <w:sz w:val="24"/>
          <w:szCs w:val="24"/>
          <w:lang w:eastAsia="ru-RU"/>
        </w:rPr>
        <w:t>Учащиеся МБОУ «КНГ им. Кичикова А.Ш.»  активное участие принимают  в интеллектуальных конкурсах, научно-практических конференциях разного уровня. Результаты участия представлены в таблице.</w:t>
      </w:r>
    </w:p>
    <w:p w:rsidR="00C04151" w:rsidRPr="00235602" w:rsidRDefault="00C04151" w:rsidP="00CE7732">
      <w:pPr>
        <w:widowControl w:val="0"/>
        <w:tabs>
          <w:tab w:val="left" w:pos="0"/>
        </w:tabs>
        <w:autoSpaceDE w:val="0"/>
        <w:autoSpaceDN w:val="0"/>
        <w:spacing w:after="0" w:line="240" w:lineRule="auto"/>
        <w:ind w:hanging="426"/>
        <w:rPr>
          <w:rFonts w:ascii="Times New Roman" w:hAnsi="Times New Roman" w:cs="Times New Roman"/>
          <w:color w:val="000000"/>
          <w:sz w:val="24"/>
          <w:szCs w:val="24"/>
          <w:lang w:eastAsia="ru-RU"/>
        </w:rPr>
        <w:sectPr w:rsidR="00C04151" w:rsidRPr="00235602" w:rsidSect="00671C57">
          <w:pgSz w:w="11910" w:h="16840"/>
          <w:pgMar w:top="1134" w:right="850" w:bottom="1134" w:left="1701" w:header="0" w:footer="1162" w:gutter="0"/>
          <w:cols w:space="720"/>
          <w:docGrid w:linePitch="299"/>
        </w:sectPr>
      </w:pPr>
    </w:p>
    <w:p w:rsidR="00C04151" w:rsidRDefault="00C04151"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color w:val="000000"/>
          <w:sz w:val="24"/>
          <w:szCs w:val="24"/>
          <w:lang w:eastAsia="ru-RU"/>
        </w:rPr>
      </w:pPr>
    </w:p>
    <w:p w:rsidR="00C816B5" w:rsidRPr="00235602" w:rsidRDefault="00C816B5"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color w:val="000000"/>
          <w:sz w:val="24"/>
          <w:szCs w:val="24"/>
          <w:lang w:eastAsia="ru-RU"/>
        </w:rPr>
      </w:pPr>
    </w:p>
    <w:p w:rsidR="00C04151" w:rsidRPr="00235602" w:rsidRDefault="00C04151"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color w:val="000000"/>
          <w:spacing w:val="-2"/>
          <w:sz w:val="24"/>
          <w:szCs w:val="24"/>
          <w:lang w:eastAsia="ru-RU"/>
        </w:rPr>
      </w:pPr>
      <w:r w:rsidRPr="00235602">
        <w:rPr>
          <w:rFonts w:ascii="Times New Roman" w:hAnsi="Times New Roman" w:cs="Times New Roman"/>
          <w:bCs/>
          <w:color w:val="000000"/>
          <w:sz w:val="24"/>
          <w:szCs w:val="24"/>
          <w:lang w:eastAsia="ru-RU"/>
        </w:rPr>
        <w:t>Результативность   участия   в   конкурсах,</w:t>
      </w:r>
      <w:r w:rsidRPr="00235602">
        <w:rPr>
          <w:rFonts w:ascii="Times New Roman" w:hAnsi="Times New Roman" w:cs="Times New Roman"/>
          <w:bCs/>
          <w:color w:val="000000"/>
          <w:spacing w:val="-2"/>
          <w:sz w:val="24"/>
          <w:szCs w:val="24"/>
          <w:lang w:eastAsia="ru-RU"/>
        </w:rPr>
        <w:t xml:space="preserve"> </w:t>
      </w:r>
    </w:p>
    <w:p w:rsidR="00C04151" w:rsidRPr="00235602" w:rsidRDefault="00C04151" w:rsidP="00215DAE">
      <w:pPr>
        <w:widowControl w:val="0"/>
        <w:tabs>
          <w:tab w:val="left" w:pos="0"/>
          <w:tab w:val="left" w:pos="10286"/>
        </w:tabs>
        <w:autoSpaceDE w:val="0"/>
        <w:autoSpaceDN w:val="0"/>
        <w:spacing w:before="72" w:after="0" w:line="240" w:lineRule="auto"/>
        <w:jc w:val="center"/>
        <w:outlineLvl w:val="2"/>
        <w:rPr>
          <w:rFonts w:ascii="Times New Roman" w:hAnsi="Times New Roman" w:cs="Times New Roman"/>
          <w:bCs/>
          <w:color w:val="000000"/>
          <w:sz w:val="24"/>
          <w:szCs w:val="24"/>
          <w:lang w:eastAsia="ru-RU"/>
        </w:rPr>
      </w:pPr>
      <w:r w:rsidRPr="00235602">
        <w:rPr>
          <w:rFonts w:ascii="Times New Roman" w:hAnsi="Times New Roman" w:cs="Times New Roman"/>
          <w:bCs/>
          <w:color w:val="000000"/>
          <w:sz w:val="24"/>
          <w:szCs w:val="24"/>
          <w:lang w:eastAsia="ru-RU"/>
        </w:rPr>
        <w:t xml:space="preserve">научно-практических </w:t>
      </w:r>
      <w:r w:rsidRPr="00235602">
        <w:rPr>
          <w:rFonts w:ascii="Times New Roman" w:hAnsi="Times New Roman" w:cs="Times New Roman"/>
          <w:bCs/>
          <w:color w:val="000000"/>
          <w:spacing w:val="25"/>
          <w:sz w:val="24"/>
          <w:szCs w:val="24"/>
          <w:lang w:eastAsia="ru-RU"/>
        </w:rPr>
        <w:t xml:space="preserve"> </w:t>
      </w:r>
      <w:r w:rsidRPr="00235602">
        <w:rPr>
          <w:rFonts w:ascii="Times New Roman" w:hAnsi="Times New Roman" w:cs="Times New Roman"/>
          <w:bCs/>
          <w:color w:val="000000"/>
          <w:sz w:val="24"/>
          <w:szCs w:val="24"/>
          <w:lang w:eastAsia="ru-RU"/>
        </w:rPr>
        <w:t>конференциях разного уровня</w:t>
      </w:r>
    </w:p>
    <w:p w:rsidR="00C04151" w:rsidRPr="00027485" w:rsidRDefault="00C04151" w:rsidP="00A55477">
      <w:pPr>
        <w:widowControl w:val="0"/>
        <w:tabs>
          <w:tab w:val="left" w:pos="0"/>
          <w:tab w:val="left" w:pos="1854"/>
          <w:tab w:val="left" w:pos="10286"/>
        </w:tabs>
        <w:autoSpaceDE w:val="0"/>
        <w:autoSpaceDN w:val="0"/>
        <w:spacing w:before="72" w:after="0" w:line="240" w:lineRule="auto"/>
        <w:outlineLvl w:val="2"/>
        <w:rPr>
          <w:rFonts w:ascii="Times New Roman" w:hAnsi="Times New Roman" w:cs="Times New Roman"/>
          <w:b/>
          <w:bCs/>
          <w:color w:val="FF0000"/>
          <w:sz w:val="24"/>
          <w:szCs w:val="24"/>
          <w:lang w:eastAsia="ru-RU"/>
        </w:rPr>
      </w:pPr>
      <w:r w:rsidRPr="00027485">
        <w:rPr>
          <w:rFonts w:ascii="Times New Roman" w:hAnsi="Times New Roman" w:cs="Times New Roman"/>
          <w:b/>
          <w:bCs/>
          <w:color w:val="FF0000"/>
          <w:sz w:val="24"/>
          <w:szCs w:val="24"/>
          <w:lang w:eastAsia="ru-RU"/>
        </w:rPr>
        <w:tab/>
      </w:r>
      <w:r w:rsidR="006C26E9" w:rsidRPr="00027485">
        <w:rPr>
          <w:rFonts w:ascii="Times New Roman" w:hAnsi="Times New Roman" w:cs="Times New Roman"/>
          <w:b/>
          <w:bCs/>
          <w:noProof/>
          <w:color w:val="FF0000"/>
          <w:sz w:val="24"/>
          <w:szCs w:val="24"/>
          <w:lang w:eastAsia="ru-RU"/>
        </w:rPr>
        <w:object w:dxaOrig="6352" w:dyaOrig="3316">
          <v:shape id="_x0000_i1044" type="#_x0000_t75" style="width:317.25pt;height:165.75pt" o:ole="">
            <v:imagedata r:id="rId46" o:title="" cropbottom="-59f"/>
            <o:lock v:ext="edit" aspectratio="f"/>
          </v:shape>
          <o:OLEObject Type="Embed" ProgID="Excel.Sheet.8" ShapeID="_x0000_i1044" DrawAspect="Content" ObjectID="_1618121732" r:id="rId47"/>
        </w:object>
      </w:r>
    </w:p>
    <w:p w:rsidR="00C04151" w:rsidRPr="00027485" w:rsidRDefault="00C04151" w:rsidP="00CE7732">
      <w:pPr>
        <w:widowControl w:val="0"/>
        <w:tabs>
          <w:tab w:val="left" w:pos="0"/>
        </w:tabs>
        <w:autoSpaceDE w:val="0"/>
        <w:autoSpaceDN w:val="0"/>
        <w:spacing w:before="92" w:after="0" w:line="240" w:lineRule="auto"/>
        <w:ind w:firstLine="709"/>
        <w:jc w:val="both"/>
        <w:rPr>
          <w:rFonts w:ascii="Times New Roman" w:hAnsi="Times New Roman" w:cs="Times New Roman"/>
          <w:color w:val="FF0000"/>
          <w:sz w:val="24"/>
          <w:szCs w:val="24"/>
          <w:lang w:eastAsia="ru-RU"/>
        </w:rPr>
      </w:pPr>
    </w:p>
    <w:p w:rsidR="00C04151" w:rsidRPr="00235602" w:rsidRDefault="00C04151" w:rsidP="00CE7732">
      <w:pPr>
        <w:widowControl w:val="0"/>
        <w:tabs>
          <w:tab w:val="left" w:pos="0"/>
        </w:tabs>
        <w:autoSpaceDE w:val="0"/>
        <w:autoSpaceDN w:val="0"/>
        <w:spacing w:before="92" w:after="0" w:line="240" w:lineRule="auto"/>
        <w:ind w:firstLine="709"/>
        <w:jc w:val="both"/>
        <w:rPr>
          <w:rFonts w:ascii="Times New Roman" w:hAnsi="Times New Roman" w:cs="Times New Roman"/>
          <w:color w:val="000000"/>
          <w:sz w:val="24"/>
          <w:szCs w:val="24"/>
          <w:lang w:eastAsia="ru-RU"/>
        </w:rPr>
      </w:pPr>
      <w:r w:rsidRPr="00235602">
        <w:rPr>
          <w:rFonts w:ascii="Times New Roman" w:hAnsi="Times New Roman" w:cs="Times New Roman"/>
          <w:color w:val="000000"/>
          <w:sz w:val="24"/>
          <w:szCs w:val="24"/>
          <w:lang w:eastAsia="ru-RU"/>
        </w:rPr>
        <w:t>Несмотря на наличие позитивной динамики в 201</w:t>
      </w:r>
      <w:r w:rsidR="006C26E9" w:rsidRPr="00235602">
        <w:rPr>
          <w:rFonts w:ascii="Times New Roman" w:hAnsi="Times New Roman" w:cs="Times New Roman"/>
          <w:color w:val="000000"/>
          <w:sz w:val="24"/>
          <w:szCs w:val="24"/>
          <w:lang w:eastAsia="ru-RU"/>
        </w:rPr>
        <w:t>7</w:t>
      </w:r>
      <w:r w:rsidRPr="00235602">
        <w:rPr>
          <w:rFonts w:ascii="Times New Roman" w:hAnsi="Times New Roman" w:cs="Times New Roman"/>
          <w:color w:val="000000"/>
          <w:sz w:val="24"/>
          <w:szCs w:val="24"/>
          <w:lang w:eastAsia="ru-RU"/>
        </w:rPr>
        <w:t>/201</w:t>
      </w:r>
      <w:r w:rsidR="006C26E9" w:rsidRPr="00235602">
        <w:rPr>
          <w:rFonts w:ascii="Times New Roman" w:hAnsi="Times New Roman" w:cs="Times New Roman"/>
          <w:color w:val="000000"/>
          <w:sz w:val="24"/>
          <w:szCs w:val="24"/>
          <w:lang w:eastAsia="ru-RU"/>
        </w:rPr>
        <w:t>8</w:t>
      </w:r>
      <w:r w:rsidRPr="00235602">
        <w:rPr>
          <w:rFonts w:ascii="Times New Roman" w:hAnsi="Times New Roman" w:cs="Times New Roman"/>
          <w:color w:val="000000"/>
          <w:sz w:val="24"/>
          <w:szCs w:val="24"/>
          <w:lang w:eastAsia="ru-RU"/>
        </w:rPr>
        <w:t xml:space="preserve"> учебном году в результативности выступления учащихся в конкурсах, научно-практических конференциях разного уровня, учителям гимназии необходимо далее осуществлять индивидуальную работу с одаренными детьми по раскрытию их потенциальных способностей, используя для повышения уровня подготовки обучающихся все имеющиеся в гимназии ресурсы (информационные, методические, содержательные, кадровые, материально-технические).</w:t>
      </w:r>
    </w:p>
    <w:p w:rsidR="001446C9" w:rsidRPr="001446C9" w:rsidRDefault="001446C9" w:rsidP="001446C9">
      <w:pPr>
        <w:jc w:val="center"/>
        <w:rPr>
          <w:rFonts w:ascii="Times New Roman" w:hAnsi="Times New Roman" w:cs="Times New Roman"/>
          <w:b/>
        </w:rPr>
      </w:pPr>
      <w:r w:rsidRPr="001446C9">
        <w:rPr>
          <w:rFonts w:ascii="Times New Roman" w:hAnsi="Times New Roman" w:cs="Times New Roman"/>
          <w:b/>
        </w:rPr>
        <w:lastRenderedPageBreak/>
        <w:t>Рейтинг учителей по итогам участия обучающихся гимназии в муниципальном этапе ВОШ – 2017-2018 учебного года</w:t>
      </w:r>
    </w:p>
    <w:p w:rsidR="001446C9" w:rsidRPr="001446C9" w:rsidRDefault="001446C9" w:rsidP="001446C9">
      <w:pPr>
        <w:jc w:val="center"/>
        <w:rPr>
          <w:rFonts w:ascii="Times New Roman" w:hAnsi="Times New Roman" w:cs="Times New Roman"/>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1620"/>
        <w:gridCol w:w="900"/>
        <w:gridCol w:w="1440"/>
        <w:gridCol w:w="1260"/>
        <w:gridCol w:w="1080"/>
        <w:gridCol w:w="1620"/>
      </w:tblGrid>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Ф.И.О. учителя</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Предмет</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Класс</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Количество участников</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Количество победителей</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Количество призеров</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Ф.И.О. победителей и призеров</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620" w:type="dxa"/>
            <w:vMerge w:val="restart"/>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Мукебенова Вероника Васильевна</w:t>
            </w:r>
          </w:p>
        </w:tc>
        <w:tc>
          <w:tcPr>
            <w:tcW w:w="1620" w:type="dxa"/>
            <w:vMerge w:val="restart"/>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Русский язык</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Очиров Александр</w:t>
            </w:r>
          </w:p>
          <w:p w:rsidR="001446C9" w:rsidRPr="001446C9" w:rsidRDefault="001446C9" w:rsidP="00BE5CF8">
            <w:pPr>
              <w:rPr>
                <w:rFonts w:ascii="Times New Roman" w:hAnsi="Times New Roman" w:cs="Times New Roman"/>
              </w:rPr>
            </w:pPr>
            <w:r w:rsidRPr="001446C9">
              <w:rPr>
                <w:rFonts w:ascii="Times New Roman" w:hAnsi="Times New Roman" w:cs="Times New Roman"/>
              </w:rPr>
              <w:t>СангаджиеваНарма - Полина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8</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ШихановаСанда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10</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НарановаЭнкр</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11</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БамбышеваГиляш – победитель</w:t>
            </w:r>
          </w:p>
          <w:p w:rsidR="001446C9" w:rsidRPr="001446C9" w:rsidRDefault="001446C9" w:rsidP="00BE5CF8">
            <w:pPr>
              <w:rPr>
                <w:rFonts w:ascii="Times New Roman" w:hAnsi="Times New Roman" w:cs="Times New Roman"/>
              </w:rPr>
            </w:pPr>
            <w:r w:rsidRPr="001446C9">
              <w:rPr>
                <w:rFonts w:ascii="Times New Roman" w:hAnsi="Times New Roman" w:cs="Times New Roman"/>
              </w:rPr>
              <w:t>СангаджиевСанджи</w:t>
            </w:r>
          </w:p>
          <w:p w:rsidR="001446C9" w:rsidRPr="001446C9" w:rsidRDefault="001446C9" w:rsidP="00BE5CF8">
            <w:pPr>
              <w:rPr>
                <w:rFonts w:ascii="Times New Roman" w:hAnsi="Times New Roman" w:cs="Times New Roman"/>
              </w:rPr>
            </w:pPr>
            <w:r w:rsidRPr="001446C9">
              <w:rPr>
                <w:rFonts w:ascii="Times New Roman" w:hAnsi="Times New Roman" w:cs="Times New Roman"/>
              </w:rPr>
              <w:t>НимгироваБаина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9</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5</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b/>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620" w:type="dxa"/>
            <w:vMerge w:val="restart"/>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Кокуева Ольга Андреевна</w:t>
            </w:r>
          </w:p>
        </w:tc>
        <w:tc>
          <w:tcPr>
            <w:tcW w:w="1620" w:type="dxa"/>
            <w:vMerge w:val="restart"/>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Информатика</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Очиров Александр</w:t>
            </w:r>
          </w:p>
          <w:p w:rsidR="001446C9" w:rsidRPr="001446C9" w:rsidRDefault="001446C9" w:rsidP="00BE5CF8">
            <w:pPr>
              <w:rPr>
                <w:rFonts w:ascii="Times New Roman" w:hAnsi="Times New Roman" w:cs="Times New Roman"/>
              </w:rPr>
            </w:pPr>
            <w:r w:rsidRPr="001446C9">
              <w:rPr>
                <w:rFonts w:ascii="Times New Roman" w:hAnsi="Times New Roman" w:cs="Times New Roman"/>
              </w:rPr>
              <w:t>СангаджиеваНарма Полина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8</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Басангов Алдар</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10</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5</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3</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Математика</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Бембеева Даяна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Всего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6</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3</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Будыева Байслан Санджиевна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Англиский язык</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10</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Сасыкова Анна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11</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Аристаева Ангира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 xml:space="preserve"> 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620" w:type="dxa"/>
            <w:vMerge w:val="restart"/>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Муткаева Татьяна Александровна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Русский язык</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5</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Шакуева Эвелина</w:t>
            </w:r>
          </w:p>
          <w:p w:rsidR="001446C9" w:rsidRPr="001446C9" w:rsidRDefault="001446C9" w:rsidP="00BE5CF8">
            <w:pPr>
              <w:rPr>
                <w:rFonts w:ascii="Times New Roman" w:hAnsi="Times New Roman" w:cs="Times New Roman"/>
              </w:rPr>
            </w:pPr>
            <w:r w:rsidRPr="001446C9">
              <w:rPr>
                <w:rFonts w:ascii="Times New Roman" w:hAnsi="Times New Roman" w:cs="Times New Roman"/>
              </w:rPr>
              <w:t>ЛиджиеваДеляш</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6</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БатыроваДельгир</w:t>
            </w:r>
          </w:p>
          <w:p w:rsidR="001446C9" w:rsidRPr="001446C9" w:rsidRDefault="001446C9" w:rsidP="00BE5CF8">
            <w:pPr>
              <w:rPr>
                <w:rFonts w:ascii="Times New Roman" w:hAnsi="Times New Roman" w:cs="Times New Roman"/>
              </w:rPr>
            </w:pPr>
            <w:r w:rsidRPr="001446C9">
              <w:rPr>
                <w:rFonts w:ascii="Times New Roman" w:hAnsi="Times New Roman" w:cs="Times New Roman"/>
              </w:rPr>
              <w:t>Коваева Мария</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Литература</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9</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МанджиеваДельгира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5</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5</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5.</w:t>
            </w:r>
          </w:p>
        </w:tc>
        <w:tc>
          <w:tcPr>
            <w:tcW w:w="1620" w:type="dxa"/>
            <w:vMerge w:val="restart"/>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Ольдаева Галина Борисовна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Математика</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МанджиеваАльвина</w:t>
            </w:r>
          </w:p>
          <w:p w:rsidR="001446C9" w:rsidRPr="001446C9" w:rsidRDefault="001446C9" w:rsidP="00BE5CF8">
            <w:pPr>
              <w:rPr>
                <w:rFonts w:ascii="Times New Roman" w:hAnsi="Times New Roman" w:cs="Times New Roman"/>
              </w:rPr>
            </w:pPr>
            <w:r w:rsidRPr="001446C9">
              <w:rPr>
                <w:rFonts w:ascii="Times New Roman" w:hAnsi="Times New Roman" w:cs="Times New Roman"/>
              </w:rPr>
              <w:t>ГоджуровАлтан</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vMerge/>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Русский язык</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МанджиеваАльвина</w:t>
            </w:r>
          </w:p>
          <w:p w:rsidR="001446C9" w:rsidRPr="001446C9" w:rsidRDefault="001446C9" w:rsidP="00BE5CF8">
            <w:pPr>
              <w:rPr>
                <w:rFonts w:ascii="Times New Roman" w:hAnsi="Times New Roman" w:cs="Times New Roman"/>
              </w:rPr>
            </w:pPr>
            <w:r w:rsidRPr="001446C9">
              <w:rPr>
                <w:rFonts w:ascii="Times New Roman" w:hAnsi="Times New Roman" w:cs="Times New Roman"/>
              </w:rPr>
              <w:t>КучероваАйса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4</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6.</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Санджиева Любовь Эренценовна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Математика</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КуберлиноваОюна</w:t>
            </w:r>
          </w:p>
          <w:p w:rsidR="001446C9" w:rsidRPr="001446C9" w:rsidRDefault="001446C9" w:rsidP="00BE5CF8">
            <w:pPr>
              <w:rPr>
                <w:rFonts w:ascii="Times New Roman" w:hAnsi="Times New Roman" w:cs="Times New Roman"/>
              </w:rPr>
            </w:pPr>
            <w:r w:rsidRPr="001446C9">
              <w:rPr>
                <w:rFonts w:ascii="Times New Roman" w:hAnsi="Times New Roman" w:cs="Times New Roman"/>
              </w:rPr>
              <w:t>ЧимидовМингиян</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Русский язык</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БадаеваЦагана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3</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Нусхинова Светлана Владимировна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Математика</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ГюзяляевДаян</w:t>
            </w:r>
          </w:p>
          <w:p w:rsidR="001446C9" w:rsidRPr="001446C9" w:rsidRDefault="001446C9" w:rsidP="00BE5CF8">
            <w:pPr>
              <w:rPr>
                <w:rFonts w:ascii="Times New Roman" w:hAnsi="Times New Roman" w:cs="Times New Roman"/>
              </w:rPr>
            </w:pPr>
            <w:r w:rsidRPr="001446C9">
              <w:rPr>
                <w:rFonts w:ascii="Times New Roman" w:hAnsi="Times New Roman" w:cs="Times New Roman"/>
              </w:rPr>
              <w:t>БатыроваГерел</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4</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8.</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 xml:space="preserve">Лубинецкая Светлана </w:t>
            </w:r>
            <w:r w:rsidRPr="001446C9">
              <w:rPr>
                <w:rFonts w:ascii="Times New Roman" w:hAnsi="Times New Roman" w:cs="Times New Roman"/>
              </w:rPr>
              <w:lastRenderedPageBreak/>
              <w:t>Андреевна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lastRenderedPageBreak/>
              <w:t>Русский язык</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5</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 xml:space="preserve">Эвиева </w:t>
            </w:r>
            <w:r w:rsidRPr="001446C9">
              <w:rPr>
                <w:rFonts w:ascii="Times New Roman" w:hAnsi="Times New Roman" w:cs="Times New Roman"/>
              </w:rPr>
              <w:lastRenderedPageBreak/>
              <w:t>Виктория</w:t>
            </w:r>
          </w:p>
          <w:p w:rsidR="001446C9" w:rsidRPr="001446C9" w:rsidRDefault="001446C9" w:rsidP="00BE5CF8">
            <w:pPr>
              <w:rPr>
                <w:rFonts w:ascii="Times New Roman" w:hAnsi="Times New Roman" w:cs="Times New Roman"/>
              </w:rPr>
            </w:pPr>
            <w:r w:rsidRPr="001446C9">
              <w:rPr>
                <w:rFonts w:ascii="Times New Roman" w:hAnsi="Times New Roman" w:cs="Times New Roman"/>
              </w:rPr>
              <w:t>Антонов Басан</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9.</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Серелеева Маргарита Анатольевна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Экология</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Очиров Александр</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10.</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Бадмаев Базыр Владимирович</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История</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8</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9</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10</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11</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АристаеваАнгира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6</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Савгурова</w:t>
            </w:r>
          </w:p>
          <w:p w:rsidR="001446C9" w:rsidRPr="001446C9" w:rsidRDefault="001446C9" w:rsidP="00BE5CF8">
            <w:pPr>
              <w:rPr>
                <w:rFonts w:ascii="Times New Roman" w:hAnsi="Times New Roman" w:cs="Times New Roman"/>
              </w:rPr>
            </w:pPr>
            <w:r w:rsidRPr="001446C9">
              <w:rPr>
                <w:rFonts w:ascii="Times New Roman" w:hAnsi="Times New Roman" w:cs="Times New Roman"/>
              </w:rPr>
              <w:t>Гиляш Петровна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Физика</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Бембеева Даяна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12</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Эрдниев Нимя</w:t>
            </w:r>
          </w:p>
          <w:p w:rsidR="001446C9" w:rsidRPr="001446C9" w:rsidRDefault="001446C9" w:rsidP="00BE5CF8">
            <w:pPr>
              <w:rPr>
                <w:rFonts w:ascii="Times New Roman" w:hAnsi="Times New Roman" w:cs="Times New Roman"/>
              </w:rPr>
            </w:pPr>
            <w:r w:rsidRPr="001446C9">
              <w:rPr>
                <w:rFonts w:ascii="Times New Roman" w:hAnsi="Times New Roman" w:cs="Times New Roman"/>
              </w:rPr>
              <w:t>Тюрьбяевич</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Право</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11</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НимгироваБаина</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13.</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ЧумашкаеваНадежда Тарахмановна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Биология</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10</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АнджукаевТемир</w:t>
            </w: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Итого</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p>
        </w:tc>
      </w:tr>
      <w:tr w:rsidR="001446C9" w:rsidRPr="001446C9" w:rsidTr="00BE5CF8">
        <w:tc>
          <w:tcPr>
            <w:tcW w:w="5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14.</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Лиджиева Зула Лиджиевна</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Обществознание</w:t>
            </w:r>
          </w:p>
        </w:tc>
        <w:tc>
          <w:tcPr>
            <w:tcW w:w="90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7</w:t>
            </w:r>
          </w:p>
        </w:tc>
        <w:tc>
          <w:tcPr>
            <w:tcW w:w="144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rPr>
            </w:pPr>
            <w:r w:rsidRPr="001446C9">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w:t>
            </w:r>
          </w:p>
        </w:tc>
        <w:tc>
          <w:tcPr>
            <w:tcW w:w="108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jc w:val="center"/>
              <w:rPr>
                <w:rFonts w:ascii="Times New Roman" w:hAnsi="Times New Roman" w:cs="Times New Roman"/>
                <w:b/>
              </w:rPr>
            </w:pPr>
            <w:r w:rsidRPr="001446C9">
              <w:rPr>
                <w:rFonts w:ascii="Times New Roman" w:hAnsi="Times New Roman" w:cs="Times New Roman"/>
                <w:b/>
              </w:rPr>
              <w:t>1</w:t>
            </w:r>
          </w:p>
        </w:tc>
        <w:tc>
          <w:tcPr>
            <w:tcW w:w="1620" w:type="dxa"/>
            <w:tcBorders>
              <w:top w:val="single" w:sz="4" w:space="0" w:color="auto"/>
              <w:left w:val="single" w:sz="4" w:space="0" w:color="auto"/>
              <w:bottom w:val="single" w:sz="4" w:space="0" w:color="auto"/>
              <w:right w:val="single" w:sz="4" w:space="0" w:color="auto"/>
            </w:tcBorders>
          </w:tcPr>
          <w:p w:rsidR="001446C9" w:rsidRPr="001446C9" w:rsidRDefault="001446C9" w:rsidP="00BE5CF8">
            <w:pPr>
              <w:rPr>
                <w:rFonts w:ascii="Times New Roman" w:hAnsi="Times New Roman" w:cs="Times New Roman"/>
              </w:rPr>
            </w:pPr>
            <w:r w:rsidRPr="001446C9">
              <w:rPr>
                <w:rFonts w:ascii="Times New Roman" w:hAnsi="Times New Roman" w:cs="Times New Roman"/>
              </w:rPr>
              <w:t>Очиров Александр</w:t>
            </w:r>
          </w:p>
        </w:tc>
      </w:tr>
    </w:tbl>
    <w:p w:rsidR="00C04151" w:rsidRPr="00302139" w:rsidRDefault="00C04151" w:rsidP="00302139">
      <w:pPr>
        <w:widowControl w:val="0"/>
        <w:tabs>
          <w:tab w:val="left" w:pos="0"/>
          <w:tab w:val="left" w:pos="1392"/>
        </w:tabs>
        <w:suppressAutoHyphens/>
        <w:spacing w:after="0" w:line="240" w:lineRule="auto"/>
        <w:ind w:left="709"/>
        <w:jc w:val="both"/>
        <w:rPr>
          <w:rFonts w:ascii="Times New Roman" w:hAnsi="Times New Roman" w:cs="Times New Roman"/>
          <w:b/>
          <w:bCs/>
          <w:kern w:val="2"/>
          <w:sz w:val="24"/>
          <w:szCs w:val="24"/>
          <w:lang w:eastAsia="ru-RU"/>
        </w:rPr>
      </w:pPr>
    </w:p>
    <w:p w:rsidR="00C04151" w:rsidRPr="006578A2" w:rsidRDefault="00C04151" w:rsidP="006578A2">
      <w:pPr>
        <w:widowControl w:val="0"/>
        <w:numPr>
          <w:ilvl w:val="0"/>
          <w:numId w:val="39"/>
        </w:numPr>
        <w:suppressAutoHyphens/>
        <w:spacing w:before="100" w:beforeAutospacing="1" w:after="100" w:afterAutospacing="1" w:line="240" w:lineRule="auto"/>
        <w:rPr>
          <w:rFonts w:ascii="Times New Roman" w:hAnsi="Times New Roman" w:cs="Times New Roman"/>
          <w:b/>
          <w:bCs/>
          <w:kern w:val="2"/>
          <w:sz w:val="24"/>
          <w:szCs w:val="24"/>
          <w:lang w:eastAsia="ru-RU"/>
        </w:rPr>
      </w:pPr>
      <w:r w:rsidRPr="006578A2">
        <w:rPr>
          <w:rFonts w:ascii="Times New Roman" w:hAnsi="Times New Roman" w:cs="Times New Roman"/>
          <w:b/>
          <w:bCs/>
          <w:kern w:val="2"/>
          <w:sz w:val="24"/>
          <w:szCs w:val="24"/>
          <w:lang w:eastAsia="ru-RU"/>
        </w:rPr>
        <w:t>Система воспитательной работы</w:t>
      </w:r>
    </w:p>
    <w:p w:rsidR="00C04151" w:rsidRPr="006578A2" w:rsidRDefault="00C04151" w:rsidP="004826A5">
      <w:pPr>
        <w:spacing w:after="0"/>
        <w:jc w:val="both"/>
        <w:rPr>
          <w:rFonts w:ascii="Times New Roman" w:hAnsi="Times New Roman" w:cs="Times New Roman"/>
          <w:sz w:val="24"/>
          <w:szCs w:val="24"/>
          <w:lang w:eastAsia="ru-RU"/>
        </w:rPr>
      </w:pPr>
      <w:r w:rsidRPr="006578A2">
        <w:rPr>
          <w:rFonts w:ascii="Times New Roman" w:hAnsi="Times New Roman" w:cs="Times New Roman"/>
          <w:b/>
          <w:bCs/>
          <w:sz w:val="24"/>
          <w:szCs w:val="24"/>
          <w:lang w:eastAsia="ru-RU"/>
        </w:rPr>
        <w:t xml:space="preserve">Целью </w:t>
      </w:r>
      <w:r w:rsidRPr="006578A2">
        <w:rPr>
          <w:rFonts w:ascii="Times New Roman" w:hAnsi="Times New Roman" w:cs="Times New Roman"/>
          <w:sz w:val="24"/>
          <w:szCs w:val="24"/>
          <w:lang w:eastAsia="ru-RU"/>
        </w:rPr>
        <w:t xml:space="preserve">плана воспитательной работы на 2017-2018 учебный год являлось совершенствование воспитательной системы гимназии для расширения возможностей самореализации и личностного самоопределения учащихся. </w:t>
      </w:r>
    </w:p>
    <w:p w:rsidR="00C04151" w:rsidRPr="006578A2" w:rsidRDefault="00C04151" w:rsidP="004826A5">
      <w:pPr>
        <w:spacing w:after="0"/>
        <w:ind w:firstLine="708"/>
        <w:jc w:val="both"/>
        <w:rPr>
          <w:rFonts w:ascii="Times New Roman" w:hAnsi="Times New Roman" w:cs="Times New Roman"/>
          <w:i/>
          <w:iCs/>
          <w:sz w:val="24"/>
          <w:szCs w:val="24"/>
          <w:lang w:eastAsia="ru-RU"/>
        </w:rPr>
      </w:pPr>
      <w:r w:rsidRPr="006578A2">
        <w:rPr>
          <w:rFonts w:ascii="Times New Roman" w:hAnsi="Times New Roman" w:cs="Times New Roman"/>
          <w:sz w:val="24"/>
          <w:szCs w:val="24"/>
          <w:lang w:eastAsia="ru-RU"/>
        </w:rPr>
        <w:lastRenderedPageBreak/>
        <w:t xml:space="preserve">Актуальность цели определялась остротой социальных и педагогических проблем современного российского общества, связанных с переменами, произошедшими внутри страны и в мире в целом. Сегодня современный выпускник школы должен  обладать не только стандартным минимумом знаний, умений и навыков, но и в нем должны быть сформированы жизненно важные качества творческого человека, которые позволят ему принимать ответственные решения в любых ситуациях и при этом реализовывать свой потенциал. В этих условиях педагоги должны найти нравственные силы, знания, мудрость, мужество, терпение, а главное - желание и веру организовать образовательный процесс так, чтобы создать в школе благоприятные условия для формирования и развития Личности высококультурной, интеллектуальной, социально активной, гуманной, носителя культуры (этнической, Российской, мировой) с высоким уровнем национального самосознания, ориентированного на общечеловеческие ценности, готовую к любой созидательной работе. </w:t>
      </w:r>
      <w:r w:rsidRPr="006578A2">
        <w:rPr>
          <w:rFonts w:ascii="Times New Roman" w:hAnsi="Times New Roman" w:cs="Times New Roman"/>
          <w:i/>
          <w:iCs/>
          <w:sz w:val="24"/>
          <w:szCs w:val="24"/>
          <w:lang w:eastAsia="ru-RU"/>
        </w:rPr>
        <w:t xml:space="preserve">Возрождение и охрана духовных традиций своего народа - вот ведущие ценности, на которых основывается воспитательная система гимназии, которые определяют основные направления воспитательной деятельности гимназии. </w:t>
      </w:r>
    </w:p>
    <w:p w:rsidR="00C04151" w:rsidRPr="006578A2" w:rsidRDefault="00C04151" w:rsidP="004826A5">
      <w:pPr>
        <w:spacing w:after="0"/>
        <w:jc w:val="both"/>
        <w:rPr>
          <w:rFonts w:ascii="Times New Roman" w:hAnsi="Times New Roman" w:cs="Times New Roman"/>
          <w:b/>
          <w:bCs/>
          <w:sz w:val="24"/>
          <w:szCs w:val="24"/>
          <w:lang w:eastAsia="ru-RU"/>
        </w:rPr>
      </w:pPr>
      <w:r w:rsidRPr="006578A2">
        <w:rPr>
          <w:rFonts w:ascii="Times New Roman" w:hAnsi="Times New Roman" w:cs="Times New Roman"/>
          <w:sz w:val="24"/>
          <w:szCs w:val="24"/>
          <w:lang w:eastAsia="ru-RU"/>
        </w:rPr>
        <w:t xml:space="preserve">        </w:t>
      </w:r>
      <w:r w:rsidRPr="006578A2">
        <w:rPr>
          <w:rFonts w:ascii="Times New Roman" w:hAnsi="Times New Roman" w:cs="Times New Roman"/>
          <w:b/>
          <w:bCs/>
          <w:sz w:val="24"/>
          <w:szCs w:val="24"/>
          <w:lang w:eastAsia="ru-RU"/>
        </w:rPr>
        <w:t>Задачи:</w:t>
      </w:r>
    </w:p>
    <w:p w:rsidR="00C04151" w:rsidRPr="006578A2" w:rsidRDefault="00C04151" w:rsidP="004826A5">
      <w:pPr>
        <w:spacing w:after="0"/>
        <w:ind w:firstLine="709"/>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1. Обеспечить условия для дальнейшего развития воспитательной системы гимназии в ходе осуществления модернизации образования.</w:t>
      </w:r>
    </w:p>
    <w:p w:rsidR="00C04151" w:rsidRPr="006578A2" w:rsidRDefault="00C04151" w:rsidP="004826A5">
      <w:pPr>
        <w:spacing w:after="0"/>
        <w:ind w:firstLine="709"/>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xml:space="preserve">2. Построить единое социально-воспитательное пространство, в которое наряду с гимназией будут включены культурно-образовательные  учреждения города, высшие учебные заведения. </w:t>
      </w:r>
    </w:p>
    <w:p w:rsidR="00C04151" w:rsidRPr="006578A2" w:rsidRDefault="00C04151" w:rsidP="004826A5">
      <w:pPr>
        <w:spacing w:after="0"/>
        <w:ind w:firstLine="709"/>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3. Используя возможности самой гимназии и средства благотворительного фонда укрепить материальную базу для обеспечения досуга детей и их занятий спортом.</w:t>
      </w:r>
    </w:p>
    <w:p w:rsidR="00C04151" w:rsidRPr="006578A2" w:rsidRDefault="00C04151" w:rsidP="004826A5">
      <w:pPr>
        <w:spacing w:after="0"/>
        <w:ind w:firstLine="709"/>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4. Внедрить в работу классных руководителей современные методы и формы внеклассной работы, повышая их педагогическую компетентность и психологическую грамотность.</w:t>
      </w:r>
    </w:p>
    <w:p w:rsidR="00C04151" w:rsidRPr="006578A2" w:rsidRDefault="00C04151" w:rsidP="004826A5">
      <w:pPr>
        <w:spacing w:after="0"/>
        <w:ind w:firstLine="709"/>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5. Привлечь родительскую общественность в непосредственное участие в воспитательной работе гимназии. Усилить связь с семьей в решении воспитательных задач.</w:t>
      </w:r>
    </w:p>
    <w:p w:rsidR="00C04151" w:rsidRPr="006578A2" w:rsidRDefault="00C04151" w:rsidP="004826A5">
      <w:pPr>
        <w:autoSpaceDE w:val="0"/>
        <w:autoSpaceDN w:val="0"/>
        <w:adjustRightInd w:val="0"/>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xml:space="preserve">Для решения поставленных задач был проведен </w:t>
      </w:r>
      <w:r w:rsidRPr="006578A2">
        <w:rPr>
          <w:rFonts w:ascii="Times New Roman" w:hAnsi="Times New Roman" w:cs="Times New Roman"/>
          <w:b/>
          <w:bCs/>
          <w:sz w:val="24"/>
          <w:szCs w:val="24"/>
          <w:lang w:eastAsia="ru-RU"/>
        </w:rPr>
        <w:t>контроль</w:t>
      </w:r>
      <w:r w:rsidRPr="006578A2">
        <w:rPr>
          <w:rFonts w:ascii="Times New Roman" w:hAnsi="Times New Roman" w:cs="Times New Roman"/>
          <w:sz w:val="24"/>
          <w:szCs w:val="24"/>
          <w:lang w:eastAsia="ru-RU"/>
        </w:rPr>
        <w:t xml:space="preserve"> следующих вопросов:</w:t>
      </w:r>
    </w:p>
    <w:p w:rsidR="00C04151" w:rsidRPr="006578A2" w:rsidRDefault="00C04151" w:rsidP="004826A5">
      <w:pPr>
        <w:autoSpaceDE w:val="0"/>
        <w:autoSpaceDN w:val="0"/>
        <w:adjustRightInd w:val="0"/>
        <w:spacing w:after="0"/>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На педагогическом совете –</w:t>
      </w:r>
    </w:p>
    <w:p w:rsidR="00C04151" w:rsidRPr="006578A2" w:rsidRDefault="00C04151" w:rsidP="00235602">
      <w:pPr>
        <w:pStyle w:val="af1"/>
        <w:numPr>
          <w:ilvl w:val="0"/>
          <w:numId w:val="25"/>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Анализ воспитательной работы гимназии за 2016-2017 учебный год – август.</w:t>
      </w:r>
    </w:p>
    <w:p w:rsidR="00C04151" w:rsidRPr="006578A2" w:rsidRDefault="00C04151" w:rsidP="00235602">
      <w:pPr>
        <w:pStyle w:val="af1"/>
        <w:numPr>
          <w:ilvl w:val="0"/>
          <w:numId w:val="25"/>
        </w:numPr>
        <w:ind w:left="993"/>
        <w:jc w:val="both"/>
        <w:rPr>
          <w:rFonts w:ascii="Times New Roman" w:hAnsi="Times New Roman" w:cs="Times New Roman"/>
          <w:sz w:val="24"/>
          <w:szCs w:val="24"/>
        </w:rPr>
      </w:pPr>
      <w:r w:rsidRPr="006578A2">
        <w:rPr>
          <w:rFonts w:ascii="Times New Roman" w:hAnsi="Times New Roman" w:cs="Times New Roman"/>
          <w:sz w:val="24"/>
          <w:szCs w:val="24"/>
        </w:rPr>
        <w:t>Классно-обобщающий контроль в 5-х классах по организации воспитательной работы – ноябрь.</w:t>
      </w:r>
    </w:p>
    <w:p w:rsidR="00C04151" w:rsidRPr="006578A2" w:rsidRDefault="00C04151" w:rsidP="00235602">
      <w:pPr>
        <w:pStyle w:val="af1"/>
        <w:numPr>
          <w:ilvl w:val="0"/>
          <w:numId w:val="25"/>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Роль ученического самоуправления в формировании социально активной личности детей – январь.</w:t>
      </w:r>
    </w:p>
    <w:p w:rsidR="00C04151" w:rsidRPr="006578A2" w:rsidRDefault="00C04151" w:rsidP="00235602">
      <w:pPr>
        <w:pStyle w:val="af1"/>
        <w:numPr>
          <w:ilvl w:val="0"/>
          <w:numId w:val="25"/>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Анализ результатов участия учащихся гимназии в интеллектуальных, творческих, спортивных мероприятиях – май.</w:t>
      </w:r>
    </w:p>
    <w:p w:rsidR="00C04151" w:rsidRPr="006578A2" w:rsidRDefault="00C04151" w:rsidP="00235602">
      <w:pPr>
        <w:pStyle w:val="af1"/>
        <w:numPr>
          <w:ilvl w:val="0"/>
          <w:numId w:val="25"/>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Анализ воспитательной работы гимназии за 2017-2018 учебный год – май.</w:t>
      </w:r>
    </w:p>
    <w:p w:rsidR="00C04151" w:rsidRPr="006578A2" w:rsidRDefault="00C04151" w:rsidP="004826A5">
      <w:pPr>
        <w:autoSpaceDE w:val="0"/>
        <w:autoSpaceDN w:val="0"/>
        <w:adjustRightInd w:val="0"/>
        <w:spacing w:after="0"/>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На совещаниях при директоре –</w:t>
      </w:r>
    </w:p>
    <w:p w:rsidR="00C04151" w:rsidRPr="006578A2" w:rsidRDefault="00C04151" w:rsidP="00235602">
      <w:pPr>
        <w:pStyle w:val="af1"/>
        <w:numPr>
          <w:ilvl w:val="0"/>
          <w:numId w:val="26"/>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Организация работы дополнительного образования. Комплектование кружков, рабочие программы – сентябрь.</w:t>
      </w:r>
    </w:p>
    <w:p w:rsidR="00C04151" w:rsidRPr="006578A2" w:rsidRDefault="00C04151" w:rsidP="00235602">
      <w:pPr>
        <w:pStyle w:val="af1"/>
        <w:numPr>
          <w:ilvl w:val="0"/>
          <w:numId w:val="26"/>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Организация работы по профилактике ДДТТ – октябрь.</w:t>
      </w:r>
    </w:p>
    <w:p w:rsidR="00C04151" w:rsidRPr="006578A2" w:rsidRDefault="00C04151" w:rsidP="00235602">
      <w:pPr>
        <w:pStyle w:val="af1"/>
        <w:numPr>
          <w:ilvl w:val="0"/>
          <w:numId w:val="26"/>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Об итогах 1 четверти – ноябрь.</w:t>
      </w:r>
    </w:p>
    <w:p w:rsidR="00C04151" w:rsidRPr="006578A2" w:rsidRDefault="00C04151" w:rsidP="00235602">
      <w:pPr>
        <w:pStyle w:val="af1"/>
        <w:numPr>
          <w:ilvl w:val="0"/>
          <w:numId w:val="26"/>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Деятельность кружков эстетического направления – март.</w:t>
      </w:r>
    </w:p>
    <w:p w:rsidR="00C04151" w:rsidRPr="006578A2" w:rsidRDefault="00C04151" w:rsidP="00235602">
      <w:pPr>
        <w:pStyle w:val="af1"/>
        <w:numPr>
          <w:ilvl w:val="0"/>
          <w:numId w:val="25"/>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lastRenderedPageBreak/>
        <w:t>Взаимодействие семьи и гимназии в гражданско-патриотическом воспитании обучающихся – апрель.</w:t>
      </w:r>
    </w:p>
    <w:p w:rsidR="00C04151" w:rsidRPr="006578A2" w:rsidRDefault="00C04151" w:rsidP="00235602">
      <w:pPr>
        <w:pStyle w:val="af1"/>
        <w:numPr>
          <w:ilvl w:val="0"/>
          <w:numId w:val="26"/>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О состоянии участия в творческих конкурсах обучающихся – апрель.</w:t>
      </w:r>
    </w:p>
    <w:p w:rsidR="00C04151" w:rsidRPr="006578A2" w:rsidRDefault="00C04151" w:rsidP="004826A5">
      <w:pPr>
        <w:autoSpaceDE w:val="0"/>
        <w:autoSpaceDN w:val="0"/>
        <w:adjustRightInd w:val="0"/>
        <w:spacing w:after="0"/>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На общегимназических родительских собраниях –</w:t>
      </w:r>
    </w:p>
    <w:p w:rsidR="00C04151" w:rsidRPr="006578A2" w:rsidRDefault="00C04151" w:rsidP="00235602">
      <w:pPr>
        <w:pStyle w:val="af1"/>
        <w:numPr>
          <w:ilvl w:val="0"/>
          <w:numId w:val="27"/>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Знакомство с деятельностью гимназии на 2017-2018 учебный год (Протокол №1 от 28.08.2017г.);</w:t>
      </w:r>
    </w:p>
    <w:p w:rsidR="00C04151" w:rsidRPr="006578A2" w:rsidRDefault="00C04151" w:rsidP="00235602">
      <w:pPr>
        <w:pStyle w:val="af1"/>
        <w:numPr>
          <w:ilvl w:val="0"/>
          <w:numId w:val="27"/>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Публичный доклад директора по итогам  2016-2017 учебного года (Протокол №2 от 20.10.2017г.);</w:t>
      </w:r>
    </w:p>
    <w:p w:rsidR="00C04151" w:rsidRPr="006578A2" w:rsidRDefault="00C04151" w:rsidP="00235602">
      <w:pPr>
        <w:pStyle w:val="af1"/>
        <w:numPr>
          <w:ilvl w:val="0"/>
          <w:numId w:val="27"/>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«Формирование толерантного поведения у детей» (Протокол №3 от 16.12.2017г.);</w:t>
      </w:r>
    </w:p>
    <w:p w:rsidR="00C04151" w:rsidRPr="006578A2" w:rsidRDefault="00C04151" w:rsidP="00235602">
      <w:pPr>
        <w:pStyle w:val="af1"/>
        <w:numPr>
          <w:ilvl w:val="0"/>
          <w:numId w:val="27"/>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Семья, подросток и закон (Протокол №4 от 16.03.2018г.);</w:t>
      </w:r>
    </w:p>
    <w:p w:rsidR="00C04151" w:rsidRPr="006578A2" w:rsidRDefault="00C04151" w:rsidP="00235602">
      <w:pPr>
        <w:pStyle w:val="af1"/>
        <w:numPr>
          <w:ilvl w:val="0"/>
          <w:numId w:val="27"/>
        </w:numPr>
        <w:autoSpaceDE w:val="0"/>
        <w:autoSpaceDN w:val="0"/>
        <w:adjustRightInd w:val="0"/>
        <w:spacing w:after="0"/>
        <w:ind w:left="993"/>
        <w:jc w:val="both"/>
        <w:rPr>
          <w:rFonts w:ascii="Times New Roman" w:hAnsi="Times New Roman" w:cs="Times New Roman"/>
          <w:sz w:val="24"/>
          <w:szCs w:val="24"/>
        </w:rPr>
      </w:pPr>
      <w:r w:rsidRPr="006578A2">
        <w:rPr>
          <w:rFonts w:ascii="Times New Roman" w:hAnsi="Times New Roman" w:cs="Times New Roman"/>
          <w:sz w:val="24"/>
          <w:szCs w:val="24"/>
        </w:rPr>
        <w:t>Ребенок и улица (Протокол №5 от 18.05.2018г.).</w:t>
      </w:r>
    </w:p>
    <w:p w:rsidR="00C04151" w:rsidRPr="006578A2" w:rsidRDefault="00C04151" w:rsidP="004826A5">
      <w:pPr>
        <w:spacing w:after="0"/>
        <w:ind w:firstLine="708"/>
        <w:jc w:val="both"/>
        <w:rPr>
          <w:rFonts w:ascii="Times New Roman" w:hAnsi="Times New Roman" w:cs="Times New Roman"/>
          <w:sz w:val="24"/>
          <w:szCs w:val="24"/>
        </w:rPr>
      </w:pPr>
      <w:r w:rsidRPr="006578A2">
        <w:rPr>
          <w:rFonts w:ascii="Times New Roman" w:hAnsi="Times New Roman" w:cs="Times New Roman"/>
          <w:sz w:val="24"/>
          <w:szCs w:val="24"/>
        </w:rPr>
        <w:t>Многие аспекты воспитательной работы были раскрыты на заседаниях методических объединений в течение учебного года. Классные руководители обменивались опытом, проводя открытые внеклассные мероприятия, мастер-классы, выступая на заседаниях МО классных руководителей. В течение года на заседаниях МО были изучены следующие нормативные документы: Положение о МО классных руководителей; “Федеральный государственный стандарт второго поколения”; должностная инструкция учителя и классного руководителя; Федеральный закон “О защите детей от информации, причиняющей вред их здоровью и развитию” от 29.12.2015г.; «</w:t>
      </w:r>
      <w:r w:rsidRPr="006578A2">
        <w:rPr>
          <w:rFonts w:ascii="Times New Roman" w:hAnsi="Times New Roman" w:cs="Times New Roman"/>
          <w:sz w:val="24"/>
          <w:szCs w:val="24"/>
          <w:lang w:eastAsia="ru-RU"/>
        </w:rPr>
        <w:t>Работа классных руководителей 1–11 классов по профилактике правонарушений, безнадзорности»</w:t>
      </w:r>
      <w:r w:rsidRPr="006578A2">
        <w:rPr>
          <w:rFonts w:ascii="Times New Roman" w:hAnsi="Times New Roman" w:cs="Times New Roman"/>
          <w:sz w:val="24"/>
          <w:szCs w:val="24"/>
        </w:rPr>
        <w:t xml:space="preserve">, «Развитие творческого потенциала ребенка через организацию внеурочной деятельности в 5-7 классах». С целью повышения своего профессионализма классными руководителями проделывается ежегодная работа по обмену опытом в вопросах воспитания. В этом году были представлены выступления: «ФГОС. Проектирование модели и программы воспитания, социализации и духовно – нравственного развития обучающихся» </w:t>
      </w:r>
      <w:r w:rsidRPr="006578A2">
        <w:rPr>
          <w:rFonts w:ascii="Times New Roman" w:hAnsi="Times New Roman" w:cs="Times New Roman"/>
          <w:sz w:val="24"/>
          <w:szCs w:val="24"/>
          <w:lang w:eastAsia="ru-RU"/>
        </w:rPr>
        <w:t>–</w:t>
      </w:r>
      <w:r w:rsidRPr="006578A2">
        <w:rPr>
          <w:rFonts w:ascii="Times New Roman" w:hAnsi="Times New Roman" w:cs="Times New Roman"/>
          <w:sz w:val="24"/>
          <w:szCs w:val="24"/>
        </w:rPr>
        <w:t xml:space="preserve"> классный руководитель 6 «а» класса Бадмаева Л.И., «Индивидуальный подход и его роль в обучении и воспитании ребенка» (Харченко А.В.), «Использование современных средств воспитания в воспитательном процессе» (Мангутова Б.И.), «Нравственно-эстетическое воспитание младшего школьника» (Антонова А.В.). </w:t>
      </w:r>
    </w:p>
    <w:p w:rsidR="00C04151" w:rsidRPr="006578A2" w:rsidRDefault="00C04151" w:rsidP="004826A5">
      <w:pPr>
        <w:autoSpaceDE w:val="0"/>
        <w:autoSpaceDN w:val="0"/>
        <w:adjustRightInd w:val="0"/>
        <w:spacing w:after="0"/>
        <w:ind w:firstLine="708"/>
        <w:jc w:val="both"/>
        <w:rPr>
          <w:rFonts w:ascii="Times New Roman" w:hAnsi="Times New Roman" w:cs="Times New Roman"/>
          <w:b/>
          <w:bCs/>
          <w:sz w:val="24"/>
          <w:szCs w:val="24"/>
        </w:rPr>
      </w:pPr>
      <w:r w:rsidRPr="006578A2">
        <w:rPr>
          <w:rFonts w:ascii="Times New Roman" w:hAnsi="Times New Roman" w:cs="Times New Roman"/>
          <w:b/>
          <w:bCs/>
          <w:sz w:val="24"/>
          <w:szCs w:val="24"/>
        </w:rPr>
        <w:t>Основные виды воспитательной работы:</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воспитательная работа по направлениям;</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традиционные гимназические мероприятия;</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работа Совета гимназии;</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взаимодействие школы с учреждениями социума;</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участие в мероприятиях различного уровня;</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дополнительное образование;</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работа классных руководителей;</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работа с родителями.</w:t>
      </w:r>
    </w:p>
    <w:p w:rsidR="00C04151" w:rsidRPr="006578A2" w:rsidRDefault="00C04151" w:rsidP="004826A5">
      <w:pPr>
        <w:spacing w:after="0"/>
        <w:ind w:firstLine="708"/>
        <w:jc w:val="both"/>
        <w:rPr>
          <w:rFonts w:ascii="Times New Roman" w:hAnsi="Times New Roman" w:cs="Times New Roman"/>
          <w:sz w:val="24"/>
          <w:szCs w:val="24"/>
        </w:rPr>
      </w:pPr>
      <w:r w:rsidRPr="006578A2">
        <w:rPr>
          <w:rFonts w:ascii="Times New Roman" w:hAnsi="Times New Roman" w:cs="Times New Roman"/>
          <w:sz w:val="24"/>
          <w:szCs w:val="24"/>
        </w:rPr>
        <w:t xml:space="preserve">Вся работа воспитания строится с учетом ценностных ориентаций в различных </w:t>
      </w:r>
      <w:r w:rsidRPr="006578A2">
        <w:rPr>
          <w:rFonts w:ascii="Times New Roman" w:hAnsi="Times New Roman" w:cs="Times New Roman"/>
          <w:b/>
          <w:bCs/>
          <w:sz w:val="24"/>
          <w:szCs w:val="24"/>
        </w:rPr>
        <w:t>направлениях</w:t>
      </w:r>
      <w:r w:rsidRPr="006578A2">
        <w:rPr>
          <w:rFonts w:ascii="Times New Roman" w:hAnsi="Times New Roman" w:cs="Times New Roman"/>
          <w:sz w:val="24"/>
          <w:szCs w:val="24"/>
        </w:rPr>
        <w:t>:</w:t>
      </w:r>
    </w:p>
    <w:p w:rsidR="00C04151" w:rsidRPr="006578A2" w:rsidRDefault="00C04151" w:rsidP="004826A5">
      <w:pPr>
        <w:spacing w:after="0"/>
        <w:rPr>
          <w:rFonts w:ascii="Times New Roman" w:hAnsi="Times New Roman" w:cs="Times New Roman"/>
          <w:sz w:val="24"/>
          <w:szCs w:val="24"/>
        </w:rPr>
      </w:pPr>
      <w:r w:rsidRPr="006578A2">
        <w:rPr>
          <w:rFonts w:ascii="Times New Roman" w:hAnsi="Times New Roman" w:cs="Times New Roman"/>
          <w:sz w:val="24"/>
          <w:szCs w:val="24"/>
        </w:rPr>
        <w:t xml:space="preserve">1. </w:t>
      </w:r>
      <w:r w:rsidRPr="006578A2">
        <w:rPr>
          <w:rFonts w:ascii="Times New Roman" w:hAnsi="Times New Roman" w:cs="Times New Roman"/>
          <w:sz w:val="24"/>
          <w:szCs w:val="24"/>
          <w:lang w:eastAsia="ru-RU"/>
        </w:rPr>
        <w:t>Гражданин, патриот – «Төрскнд</w:t>
      </w:r>
      <w:r w:rsidRPr="006578A2">
        <w:rPr>
          <w:rFonts w:ascii="Times New Roman" w:hAnsi="Times New Roman" w:cs="Times New Roman"/>
          <w:sz w:val="24"/>
          <w:szCs w:val="24"/>
          <w:lang w:val="tt-RU" w:eastAsia="ru-RU"/>
        </w:rPr>
        <w:t>ән җирһлән нерәдий!</w:t>
      </w:r>
      <w:r w:rsidRPr="006578A2">
        <w:rPr>
          <w:rFonts w:ascii="Times New Roman" w:hAnsi="Times New Roman" w:cs="Times New Roman"/>
          <w:sz w:val="24"/>
          <w:szCs w:val="24"/>
          <w:lang w:eastAsia="ru-RU"/>
        </w:rPr>
        <w:t>»;</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xml:space="preserve">2. </w:t>
      </w:r>
      <w:r w:rsidRPr="006578A2">
        <w:rPr>
          <w:rFonts w:ascii="Times New Roman" w:hAnsi="Times New Roman" w:cs="Times New Roman"/>
          <w:sz w:val="24"/>
          <w:szCs w:val="24"/>
          <w:lang w:eastAsia="ru-RU"/>
        </w:rPr>
        <w:t>Интеллект – «Нутг дунд номтань сәәхн»;</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xml:space="preserve">3. </w:t>
      </w:r>
      <w:r w:rsidRPr="006578A2">
        <w:rPr>
          <w:rFonts w:ascii="Times New Roman" w:hAnsi="Times New Roman" w:cs="Times New Roman"/>
          <w:sz w:val="24"/>
          <w:szCs w:val="24"/>
          <w:lang w:eastAsia="ru-RU"/>
        </w:rPr>
        <w:t>Здоровье – «Цогцан батлый!»;</w:t>
      </w:r>
    </w:p>
    <w:p w:rsidR="00C04151" w:rsidRPr="006578A2" w:rsidRDefault="00C04151" w:rsidP="004826A5">
      <w:pPr>
        <w:spacing w:after="0"/>
        <w:jc w:val="both"/>
        <w:rPr>
          <w:rFonts w:ascii="Times New Roman" w:hAnsi="Times New Roman" w:cs="Times New Roman"/>
          <w:sz w:val="24"/>
          <w:szCs w:val="24"/>
        </w:rPr>
      </w:pPr>
      <w:r w:rsidRPr="006578A2">
        <w:rPr>
          <w:rFonts w:ascii="Times New Roman" w:hAnsi="Times New Roman" w:cs="Times New Roman"/>
          <w:sz w:val="24"/>
          <w:szCs w:val="24"/>
        </w:rPr>
        <w:t xml:space="preserve">4. </w:t>
      </w:r>
      <w:r w:rsidRPr="006578A2">
        <w:rPr>
          <w:rFonts w:ascii="Times New Roman" w:hAnsi="Times New Roman" w:cs="Times New Roman"/>
          <w:sz w:val="24"/>
          <w:szCs w:val="24"/>
          <w:lang w:eastAsia="ru-RU"/>
        </w:rPr>
        <w:t>Нравственность – «Күн болх баһасн»;</w:t>
      </w:r>
    </w:p>
    <w:p w:rsidR="00C04151" w:rsidRPr="006578A2" w:rsidRDefault="00C04151" w:rsidP="004826A5">
      <w:pPr>
        <w:spacing w:after="0"/>
        <w:rPr>
          <w:rFonts w:ascii="Times New Roman" w:hAnsi="Times New Roman" w:cs="Times New Roman"/>
          <w:sz w:val="24"/>
          <w:szCs w:val="24"/>
          <w:lang w:eastAsia="ru-RU"/>
        </w:rPr>
      </w:pPr>
      <w:r w:rsidRPr="006578A2">
        <w:rPr>
          <w:rFonts w:ascii="Times New Roman" w:hAnsi="Times New Roman" w:cs="Times New Roman"/>
          <w:sz w:val="24"/>
          <w:szCs w:val="24"/>
        </w:rPr>
        <w:lastRenderedPageBreak/>
        <w:t xml:space="preserve">5. </w:t>
      </w:r>
      <w:r w:rsidRPr="006578A2">
        <w:rPr>
          <w:rFonts w:ascii="Times New Roman" w:hAnsi="Times New Roman" w:cs="Times New Roman"/>
          <w:sz w:val="24"/>
          <w:szCs w:val="24"/>
          <w:lang w:eastAsia="ru-RU"/>
        </w:rPr>
        <w:t>Общение, досуг – «Сергм</w:t>
      </w:r>
      <w:r w:rsidRPr="006578A2">
        <w:rPr>
          <w:rFonts w:ascii="Times New Roman" w:hAnsi="Times New Roman" w:cs="Times New Roman"/>
          <w:sz w:val="24"/>
          <w:szCs w:val="24"/>
          <w:lang w:val="tt-RU" w:eastAsia="ru-RU"/>
        </w:rPr>
        <w:t>җ</w:t>
      </w:r>
      <w:r w:rsidRPr="006578A2">
        <w:rPr>
          <w:rFonts w:ascii="Times New Roman" w:hAnsi="Times New Roman" w:cs="Times New Roman"/>
          <w:sz w:val="24"/>
          <w:szCs w:val="24"/>
          <w:lang w:eastAsia="ru-RU"/>
        </w:rPr>
        <w:t>т</w:t>
      </w:r>
      <w:r w:rsidRPr="006578A2">
        <w:rPr>
          <w:rFonts w:ascii="Times New Roman" w:hAnsi="Times New Roman" w:cs="Times New Roman"/>
          <w:sz w:val="24"/>
          <w:szCs w:val="24"/>
          <w:lang w:val="tt-RU" w:eastAsia="ru-RU"/>
        </w:rPr>
        <w:t>әһә</w:t>
      </w:r>
      <w:r w:rsidRPr="006578A2">
        <w:rPr>
          <w:rFonts w:ascii="Times New Roman" w:hAnsi="Times New Roman" w:cs="Times New Roman"/>
          <w:sz w:val="24"/>
          <w:szCs w:val="24"/>
          <w:lang w:eastAsia="ru-RU"/>
        </w:rPr>
        <w:t>р</w:t>
      </w:r>
      <w:r w:rsidRPr="006578A2">
        <w:rPr>
          <w:rFonts w:ascii="Times New Roman" w:hAnsi="Times New Roman" w:cs="Times New Roman"/>
          <w:sz w:val="24"/>
          <w:szCs w:val="24"/>
          <w:lang w:val="tt-RU" w:eastAsia="ru-RU"/>
        </w:rPr>
        <w:t xml:space="preserve"> </w:t>
      </w:r>
      <w:r w:rsidRPr="006578A2">
        <w:rPr>
          <w:rFonts w:ascii="Times New Roman" w:hAnsi="Times New Roman" w:cs="Times New Roman"/>
          <w:sz w:val="24"/>
          <w:szCs w:val="24"/>
          <w:lang w:eastAsia="ru-RU"/>
        </w:rPr>
        <w:t>цаган давулый!»;</w:t>
      </w:r>
    </w:p>
    <w:p w:rsidR="00C04151" w:rsidRPr="006578A2" w:rsidRDefault="00C04151" w:rsidP="004826A5">
      <w:pPr>
        <w:spacing w:after="0"/>
        <w:rPr>
          <w:rFonts w:ascii="Times New Roman" w:hAnsi="Times New Roman" w:cs="Times New Roman"/>
          <w:sz w:val="24"/>
          <w:szCs w:val="24"/>
          <w:lang w:eastAsia="ru-RU"/>
        </w:rPr>
      </w:pPr>
      <w:r w:rsidRPr="006578A2">
        <w:rPr>
          <w:rFonts w:ascii="Times New Roman" w:hAnsi="Times New Roman" w:cs="Times New Roman"/>
          <w:sz w:val="24"/>
          <w:szCs w:val="24"/>
        </w:rPr>
        <w:t xml:space="preserve">6. </w:t>
      </w:r>
      <w:r w:rsidRPr="006578A2">
        <w:rPr>
          <w:rFonts w:ascii="Times New Roman" w:hAnsi="Times New Roman" w:cs="Times New Roman"/>
          <w:sz w:val="24"/>
          <w:szCs w:val="24"/>
          <w:lang w:eastAsia="ru-RU"/>
        </w:rPr>
        <w:t>Семья – «Садта к</w:t>
      </w:r>
      <w:r w:rsidRPr="006578A2">
        <w:rPr>
          <w:rFonts w:ascii="Times New Roman" w:hAnsi="Times New Roman" w:cs="Times New Roman"/>
          <w:sz w:val="24"/>
          <w:szCs w:val="24"/>
          <w:lang w:val="tt-RU" w:eastAsia="ru-RU"/>
        </w:rPr>
        <w:t>ү</w:t>
      </w:r>
      <w:r w:rsidRPr="006578A2">
        <w:rPr>
          <w:rFonts w:ascii="Times New Roman" w:hAnsi="Times New Roman" w:cs="Times New Roman"/>
          <w:sz w:val="24"/>
          <w:szCs w:val="24"/>
          <w:lang w:eastAsia="ru-RU"/>
        </w:rPr>
        <w:t>н – салата модн»;</w:t>
      </w:r>
    </w:p>
    <w:p w:rsidR="00C04151" w:rsidRPr="006578A2" w:rsidRDefault="00C04151" w:rsidP="004826A5">
      <w:pPr>
        <w:spacing w:after="0"/>
        <w:rPr>
          <w:rFonts w:ascii="Times New Roman" w:hAnsi="Times New Roman" w:cs="Times New Roman"/>
          <w:sz w:val="24"/>
          <w:szCs w:val="24"/>
          <w:lang w:eastAsia="ru-RU"/>
        </w:rPr>
      </w:pPr>
      <w:r w:rsidRPr="006578A2">
        <w:rPr>
          <w:rFonts w:ascii="Times New Roman" w:hAnsi="Times New Roman" w:cs="Times New Roman"/>
          <w:sz w:val="24"/>
          <w:szCs w:val="24"/>
        </w:rPr>
        <w:t xml:space="preserve">7. </w:t>
      </w:r>
      <w:r w:rsidRPr="006578A2">
        <w:rPr>
          <w:rFonts w:ascii="Times New Roman" w:hAnsi="Times New Roman" w:cs="Times New Roman"/>
          <w:sz w:val="24"/>
          <w:szCs w:val="24"/>
          <w:lang w:eastAsia="ru-RU"/>
        </w:rPr>
        <w:t>Эстетика – «Билг</w:t>
      </w:r>
      <w:r w:rsidRPr="006578A2">
        <w:rPr>
          <w:rFonts w:ascii="Times New Roman" w:hAnsi="Times New Roman" w:cs="Times New Roman"/>
          <w:sz w:val="24"/>
          <w:szCs w:val="24"/>
          <w:lang w:val="tt-RU" w:eastAsia="ru-RU"/>
        </w:rPr>
        <w:t>ә</w:t>
      </w:r>
      <w:r w:rsidRPr="006578A2">
        <w:rPr>
          <w:rFonts w:ascii="Times New Roman" w:hAnsi="Times New Roman" w:cs="Times New Roman"/>
          <w:sz w:val="24"/>
          <w:szCs w:val="24"/>
          <w:lang w:eastAsia="ru-RU"/>
        </w:rPr>
        <w:t xml:space="preserve">рн </w:t>
      </w:r>
      <w:r w:rsidRPr="006578A2">
        <w:rPr>
          <w:rFonts w:ascii="Times New Roman" w:hAnsi="Times New Roman" w:cs="Times New Roman"/>
          <w:sz w:val="24"/>
          <w:szCs w:val="24"/>
          <w:lang w:val="tt-RU" w:eastAsia="ru-RU"/>
        </w:rPr>
        <w:t>ә</w:t>
      </w:r>
      <w:r w:rsidRPr="006578A2">
        <w:rPr>
          <w:rFonts w:ascii="Times New Roman" w:hAnsi="Times New Roman" w:cs="Times New Roman"/>
          <w:sz w:val="24"/>
          <w:szCs w:val="24"/>
          <w:lang w:eastAsia="ru-RU"/>
        </w:rPr>
        <w:t>мт байрулый!».</w:t>
      </w:r>
    </w:p>
    <w:p w:rsidR="00C04151" w:rsidRPr="006578A2" w:rsidRDefault="00C04151" w:rsidP="004826A5">
      <w:pPr>
        <w:spacing w:after="0"/>
        <w:ind w:firstLine="708"/>
        <w:jc w:val="both"/>
        <w:rPr>
          <w:rFonts w:ascii="Times New Roman" w:hAnsi="Times New Roman" w:cs="Times New Roman"/>
          <w:b/>
          <w:bCs/>
          <w:sz w:val="24"/>
          <w:szCs w:val="24"/>
          <w:u w:val="single"/>
          <w:lang w:eastAsia="ru-RU"/>
        </w:rPr>
      </w:pPr>
      <w:r w:rsidRPr="006578A2">
        <w:rPr>
          <w:rFonts w:ascii="Times New Roman" w:hAnsi="Times New Roman" w:cs="Times New Roman"/>
          <w:sz w:val="24"/>
          <w:szCs w:val="24"/>
        </w:rPr>
        <w:t xml:space="preserve">Особое место в воспитательной работе школы занимает гражданско-патриотическое </w:t>
      </w:r>
      <w:r w:rsidRPr="006578A2">
        <w:rPr>
          <w:rFonts w:ascii="Times New Roman" w:hAnsi="Times New Roman" w:cs="Times New Roman"/>
          <w:sz w:val="24"/>
          <w:szCs w:val="24"/>
          <w:u w:val="single"/>
        </w:rPr>
        <w:t>направление</w:t>
      </w:r>
      <w:r w:rsidRPr="006578A2">
        <w:rPr>
          <w:rFonts w:ascii="Times New Roman" w:hAnsi="Times New Roman" w:cs="Times New Roman"/>
          <w:sz w:val="24"/>
          <w:szCs w:val="24"/>
          <w:u w:val="single"/>
          <w:lang w:eastAsia="ru-RU"/>
        </w:rPr>
        <w:t xml:space="preserve"> </w:t>
      </w:r>
      <w:r w:rsidRPr="006578A2">
        <w:rPr>
          <w:rFonts w:ascii="Times New Roman" w:hAnsi="Times New Roman" w:cs="Times New Roman"/>
          <w:b/>
          <w:bCs/>
          <w:sz w:val="24"/>
          <w:szCs w:val="24"/>
          <w:u w:val="single"/>
          <w:lang w:eastAsia="ru-RU"/>
        </w:rPr>
        <w:t>«Гражданин, патриот – Төрскнд</w:t>
      </w:r>
      <w:r w:rsidRPr="006578A2">
        <w:rPr>
          <w:rFonts w:ascii="Times New Roman" w:hAnsi="Times New Roman" w:cs="Times New Roman"/>
          <w:b/>
          <w:bCs/>
          <w:sz w:val="24"/>
          <w:szCs w:val="24"/>
          <w:u w:val="single"/>
          <w:lang w:val="tt-RU" w:eastAsia="ru-RU"/>
        </w:rPr>
        <w:t>ән җирһлән нерәдий!</w:t>
      </w:r>
      <w:r w:rsidRPr="006578A2">
        <w:rPr>
          <w:rFonts w:ascii="Times New Roman" w:hAnsi="Times New Roman" w:cs="Times New Roman"/>
          <w:b/>
          <w:bCs/>
          <w:sz w:val="24"/>
          <w:szCs w:val="24"/>
          <w:u w:val="single"/>
          <w:lang w:eastAsia="ru-RU"/>
        </w:rPr>
        <w:t>».</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Цели:</w:t>
      </w:r>
    </w:p>
    <w:p w:rsidR="00C04151" w:rsidRPr="006578A2" w:rsidRDefault="00C04151" w:rsidP="00235602">
      <w:pPr>
        <w:pStyle w:val="af1"/>
        <w:numPr>
          <w:ilvl w:val="0"/>
          <w:numId w:val="28"/>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w:t>
      </w:r>
    </w:p>
    <w:p w:rsidR="00C04151" w:rsidRPr="006578A2" w:rsidRDefault="00C04151" w:rsidP="00235602">
      <w:pPr>
        <w:pStyle w:val="af1"/>
        <w:numPr>
          <w:ilvl w:val="0"/>
          <w:numId w:val="28"/>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 xml:space="preserve">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 признание ценности независимости и суверенности своего государства и других государств. </w:t>
      </w:r>
    </w:p>
    <w:p w:rsidR="00C04151" w:rsidRPr="006578A2" w:rsidRDefault="00C04151" w:rsidP="004826A5">
      <w:pPr>
        <w:pStyle w:val="af1"/>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 xml:space="preserve">Задачи: </w:t>
      </w:r>
    </w:p>
    <w:p w:rsidR="00C04151" w:rsidRPr="006578A2" w:rsidRDefault="00C04151" w:rsidP="00235602">
      <w:pPr>
        <w:pStyle w:val="af1"/>
        <w:numPr>
          <w:ilvl w:val="0"/>
          <w:numId w:val="28"/>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воспитание гражданской ответственности;</w:t>
      </w:r>
    </w:p>
    <w:p w:rsidR="00C04151" w:rsidRPr="006578A2" w:rsidRDefault="00C04151" w:rsidP="00235602">
      <w:pPr>
        <w:pStyle w:val="af1"/>
        <w:numPr>
          <w:ilvl w:val="0"/>
          <w:numId w:val="28"/>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 xml:space="preserve">формирование у учащихся правовой культуры; воспитание уважения к национальной культуре, к своему народу, к языку, к традициям и обычаям своей страны и других государств. </w:t>
      </w:r>
    </w:p>
    <w:p w:rsidR="00C04151" w:rsidRPr="006578A2" w:rsidRDefault="00C04151" w:rsidP="004826A5">
      <w:pPr>
        <w:pStyle w:val="af1"/>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Проведенные мероприятия:</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276"/>
        <w:gridCol w:w="3685"/>
      </w:tblGrid>
      <w:tr w:rsidR="00C04151" w:rsidRPr="006578A2">
        <w:trPr>
          <w:trHeight w:val="814"/>
        </w:trPr>
        <w:tc>
          <w:tcPr>
            <w:tcW w:w="534"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w:t>
            </w:r>
          </w:p>
        </w:tc>
        <w:tc>
          <w:tcPr>
            <w:tcW w:w="4252"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Название мероприятия</w:t>
            </w:r>
          </w:p>
        </w:tc>
        <w:tc>
          <w:tcPr>
            <w:tcW w:w="1276"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Кол-во участ.</w:t>
            </w:r>
          </w:p>
        </w:tc>
        <w:tc>
          <w:tcPr>
            <w:tcW w:w="3685"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Результаты участия</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w:t>
            </w:r>
          </w:p>
        </w:tc>
        <w:tc>
          <w:tcPr>
            <w:tcW w:w="4252" w:type="dxa"/>
          </w:tcPr>
          <w:p w:rsidR="00C04151" w:rsidRPr="006578A2" w:rsidRDefault="00C04151">
            <w:pPr>
              <w:spacing w:after="0"/>
              <w:rPr>
                <w:rFonts w:ascii="Times New Roman" w:hAnsi="Times New Roman" w:cs="Times New Roman"/>
              </w:rPr>
            </w:pPr>
            <w:r w:rsidRPr="006578A2">
              <w:rPr>
                <w:rFonts w:ascii="Times New Roman" w:hAnsi="Times New Roman" w:cs="Times New Roman"/>
              </w:rPr>
              <w:t>Торжественная линейка «Праздник первого звонка»;</w:t>
            </w:r>
          </w:p>
          <w:p w:rsidR="00C04151" w:rsidRPr="006578A2" w:rsidRDefault="00C04151">
            <w:pPr>
              <w:spacing w:after="0"/>
              <w:rPr>
                <w:rFonts w:ascii="Times New Roman" w:hAnsi="Times New Roman" w:cs="Times New Roman"/>
              </w:rPr>
            </w:pPr>
            <w:r w:rsidRPr="006578A2">
              <w:rPr>
                <w:rFonts w:ascii="Times New Roman" w:hAnsi="Times New Roman" w:cs="Times New Roman"/>
              </w:rPr>
              <w:t>«1 сентября – День знаний»;</w:t>
            </w:r>
          </w:p>
          <w:p w:rsidR="00C04151" w:rsidRPr="006578A2" w:rsidRDefault="00C04151">
            <w:pPr>
              <w:spacing w:after="0"/>
              <w:rPr>
                <w:rFonts w:ascii="Times New Roman" w:hAnsi="Times New Roman" w:cs="Times New Roman"/>
              </w:rPr>
            </w:pPr>
            <w:r w:rsidRPr="006578A2">
              <w:rPr>
                <w:rFonts w:ascii="Times New Roman" w:hAnsi="Times New Roman" w:cs="Times New Roman"/>
              </w:rPr>
              <w:t>Всероссийский урок Мира</w:t>
            </w:r>
          </w:p>
        </w:tc>
        <w:tc>
          <w:tcPr>
            <w:tcW w:w="1276"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685"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w:t>
            </w:r>
          </w:p>
        </w:tc>
        <w:tc>
          <w:tcPr>
            <w:tcW w:w="4252" w:type="dxa"/>
          </w:tcPr>
          <w:p w:rsidR="00C04151" w:rsidRPr="006578A2" w:rsidRDefault="00C04151">
            <w:pPr>
              <w:spacing w:after="0"/>
              <w:rPr>
                <w:rFonts w:ascii="Times New Roman" w:hAnsi="Times New Roman" w:cs="Times New Roman"/>
              </w:rPr>
            </w:pPr>
            <w:r w:rsidRPr="006578A2">
              <w:rPr>
                <w:rFonts w:ascii="Times New Roman" w:hAnsi="Times New Roman" w:cs="Times New Roman"/>
              </w:rPr>
              <w:t>Декада старокалмыцкой письменности</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1-11 / 100%</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Экскурсия к памятнику Зая-Пандиты;</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Праздник КТД «Тодо бичгән хадһлый!»;</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Тематические классные часы;</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Интегрированные уроки;</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Библиотечная выставка;</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Встреча делегации Международной ассоциации монгольской  каллиграфии «Бичг Сойл»;</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lang w:eastAsia="ru-RU"/>
              </w:rPr>
              <w:t>Посещение Национального музея</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Мероприятия, посвященные Дню города</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 мастеров»</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«Элистинский карнавал»</w:t>
            </w:r>
          </w:p>
        </w:tc>
        <w:tc>
          <w:tcPr>
            <w:tcW w:w="1276"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87 / 15%</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 место</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lang w:eastAsia="ru-RU"/>
              </w:rPr>
              <w:t>Патриотическая акция, посвященная 100-летию революции 1917 года</w:t>
            </w:r>
          </w:p>
        </w:tc>
        <w:tc>
          <w:tcPr>
            <w:tcW w:w="1276"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7-11 / 26%</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Классные часы и беседы;</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Торжественная линейка;</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Книжная выставка</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5</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Декада «День народного единства»</w:t>
            </w:r>
          </w:p>
        </w:tc>
        <w:tc>
          <w:tcPr>
            <w:tcW w:w="1276"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5-11 / 40%</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Участие в городских мероприятиях;</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Классные часы, внеклассные мероприятия;</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Торжественная линейка</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6</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Мероприятие ко Дню правовой помощи детям</w:t>
            </w:r>
          </w:p>
        </w:tc>
        <w:tc>
          <w:tcPr>
            <w:tcW w:w="1276"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5-11 / 40%</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Беседы </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7</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Зул</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1-11 / 100%</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Классные часы, внеклассные мероприятия;</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lastRenderedPageBreak/>
              <w:t>Торжественная линейка</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lastRenderedPageBreak/>
              <w:t>8</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Декада «Һашута җилмүд»</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1-11 / 100%</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Оформление стендов;</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Передвижная выставка;</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Памятный вечер</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9</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Месячник родного языка и культуры</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1-11 / 100%</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Военно-патриотическая игра;</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Участие в городских мероприятиях, посвященных «Цаһан сар», Дню родного языка</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10</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Юношеские сборы по основам военной службы</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10 / 4%</w:t>
            </w:r>
          </w:p>
        </w:tc>
        <w:tc>
          <w:tcPr>
            <w:tcW w:w="3685"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11</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rPr>
              <w:t>Мероприятия, посвященные Дню Героев Отечества и Дню неизвестного солдата</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8-11 / 5%</w:t>
            </w:r>
          </w:p>
        </w:tc>
        <w:tc>
          <w:tcPr>
            <w:tcW w:w="3685"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12</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Мероприятия, посвященные Дню Героев Отечества у памятника В.А.Хомутникова</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8-9 / 5%</w:t>
            </w:r>
          </w:p>
        </w:tc>
        <w:tc>
          <w:tcPr>
            <w:tcW w:w="3685"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13</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Республиканский урок мужества «Есть память вечная, живая», посв. ВОВ</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20 / 0,5%</w:t>
            </w:r>
          </w:p>
        </w:tc>
        <w:tc>
          <w:tcPr>
            <w:tcW w:w="3685"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14</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Городской конкурс-фестиваль «Юнармия»</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7 / 0,1%</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10 место</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15</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Городской конкурс чтецов «Неизвестный солдат»</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2 / 0,03%</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 место</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16</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Благотворительный концерт «Цаһан седкләсн»</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190 / 30%</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Частичный ремонт актового зала</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17</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День историко-культурного наследия, посвященный 370-летию создания старокалмыцкой письменности «Тодо бичг»</w:t>
            </w:r>
          </w:p>
        </w:tc>
        <w:tc>
          <w:tcPr>
            <w:tcW w:w="1276" w:type="dxa"/>
          </w:tcPr>
          <w:p w:rsidR="00C04151" w:rsidRPr="006578A2" w:rsidRDefault="00C04151">
            <w:pPr>
              <w:spacing w:after="0"/>
              <w:jc w:val="center"/>
              <w:rPr>
                <w:rFonts w:ascii="Times New Roman" w:hAnsi="Times New Roman" w:cs="Times New Roman"/>
              </w:rPr>
            </w:pPr>
            <w:r w:rsidRPr="006578A2">
              <w:rPr>
                <w:rFonts w:ascii="Times New Roman" w:hAnsi="Times New Roman" w:cs="Times New Roman"/>
              </w:rPr>
              <w:t>15 / 3%</w:t>
            </w: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Экскурсия</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18</w:t>
            </w:r>
          </w:p>
        </w:tc>
        <w:tc>
          <w:tcPr>
            <w:tcW w:w="4252" w:type="dxa"/>
          </w:tcPr>
          <w:p w:rsidR="00C04151" w:rsidRPr="006578A2" w:rsidRDefault="00C04151">
            <w:pPr>
              <w:rPr>
                <w:rFonts w:ascii="Times New Roman" w:hAnsi="Times New Roman" w:cs="Times New Roman"/>
              </w:rPr>
            </w:pPr>
            <w:r w:rsidRPr="006578A2">
              <w:rPr>
                <w:rFonts w:ascii="Times New Roman" w:hAnsi="Times New Roman" w:cs="Times New Roman"/>
              </w:rPr>
              <w:t>Мероприятия, посвященные 73-годовщине Победы в ВОВ</w:t>
            </w:r>
          </w:p>
        </w:tc>
        <w:tc>
          <w:tcPr>
            <w:tcW w:w="1276" w:type="dxa"/>
          </w:tcPr>
          <w:p w:rsidR="00C04151" w:rsidRPr="006578A2" w:rsidRDefault="00C04151">
            <w:pPr>
              <w:spacing w:after="0"/>
              <w:jc w:val="center"/>
              <w:rPr>
                <w:rFonts w:ascii="Times New Roman" w:hAnsi="Times New Roman" w:cs="Times New Roman"/>
              </w:rPr>
            </w:pPr>
          </w:p>
        </w:tc>
        <w:tc>
          <w:tcPr>
            <w:tcW w:w="368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Акция «Ветеран живет рядом»;</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Вахта памяти;</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Митинг у памятника В.А.Хомутникова;</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Акция «Бессмертный полк»;</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Праздничный концерт</w:t>
            </w:r>
          </w:p>
        </w:tc>
      </w:tr>
    </w:tbl>
    <w:p w:rsidR="00C04151" w:rsidRPr="006578A2" w:rsidRDefault="001A18B0" w:rsidP="004826A5">
      <w:pPr>
        <w:pStyle w:val="af1"/>
        <w:spacing w:after="0"/>
        <w:ind w:left="709"/>
        <w:jc w:val="both"/>
        <w:rPr>
          <w:rFonts w:ascii="Times New Roman" w:hAnsi="Times New Roman" w:cs="Times New Roman"/>
          <w:sz w:val="24"/>
          <w:szCs w:val="24"/>
        </w:rPr>
      </w:pPr>
      <w:r>
        <w:rPr>
          <w:noProof/>
        </w:rPr>
        <w:pict>
          <v:shape id="Диаграмма 2" o:spid="_x0000_s1032" type="#_x0000_t75" style="position:absolute;left:0;text-align:left;margin-left:263.25pt;margin-top:10.8pt;width:206.9pt;height:125.3pt;z-index:-6;visibility:visible;mso-wrap-distance-bottom:.06389mm;mso-position-horizontal-relative:text;mso-position-vertical-relative:text">
            <v:imagedata r:id="rId48" o:title=""/>
            <o:lock v:ext="edit" aspectratio="f"/>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2977"/>
        <w:gridCol w:w="1701"/>
      </w:tblGrid>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w:t>
            </w: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Уровень мероприятия</w:t>
            </w:r>
          </w:p>
        </w:tc>
        <w:tc>
          <w:tcPr>
            <w:tcW w:w="1701"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Количество мероприятий</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 xml:space="preserve">Гимназический </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7</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Городской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15</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3</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Республиканский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4</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Всероссийский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Международный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Итого:</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23</w:t>
            </w:r>
          </w:p>
        </w:tc>
      </w:tr>
    </w:tbl>
    <w:p w:rsidR="00C04151" w:rsidRPr="006578A2" w:rsidRDefault="00C04151" w:rsidP="004826A5">
      <w:pPr>
        <w:pStyle w:val="af1"/>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br w:type="textWrapping" w:clear="all"/>
      </w:r>
    </w:p>
    <w:p w:rsidR="00C04151" w:rsidRPr="006578A2" w:rsidRDefault="00C04151" w:rsidP="004826A5">
      <w:pPr>
        <w:pStyle w:val="af1"/>
        <w:spacing w:after="0"/>
        <w:ind w:left="709"/>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r w:rsidRPr="006578A2">
        <w:rPr>
          <w:rFonts w:ascii="Times New Roman" w:hAnsi="Times New Roman" w:cs="Times New Roman"/>
          <w:sz w:val="24"/>
          <w:szCs w:val="24"/>
        </w:rPr>
        <w:t>Традиционными мероприятиями по гражданско-патриотическому воспитанию в 2017-2018уч. году стали участия в «Вахте Памяти», акции «Бессмертный полк», митинг у памятника В.А.Хомутникова, акции «Ветеран живет рядом». Учащиеся и педагоги также провели встречу с ветеранами и тружениками тыла в гимназии, в рамках которой подготовили концертную программу, организовали праздничный обед и приготовили подарки. Очень интересными стали для учащихся уроки  мужества совместно с бойцами подразделения СОБР, ветеранами ГСВГ, военно-патриотическая игра совместно с БУ РК «РЦДЮТиК», мероприятия к 75-летию освобождения Элисты от немецко-фашистских захватчиков.</w:t>
      </w:r>
    </w:p>
    <w:p w:rsidR="00C04151" w:rsidRPr="006578A2" w:rsidRDefault="00C04151" w:rsidP="004826A5">
      <w:pPr>
        <w:spacing w:after="0"/>
        <w:ind w:firstLine="708"/>
        <w:jc w:val="both"/>
        <w:rPr>
          <w:rFonts w:ascii="Times New Roman" w:hAnsi="Times New Roman" w:cs="Times New Roman"/>
          <w:sz w:val="24"/>
          <w:szCs w:val="24"/>
          <w:u w:val="single"/>
          <w:lang w:eastAsia="ru-RU"/>
        </w:rPr>
      </w:pPr>
    </w:p>
    <w:p w:rsidR="00C04151" w:rsidRPr="006578A2" w:rsidRDefault="00C04151" w:rsidP="004826A5">
      <w:pPr>
        <w:spacing w:after="0"/>
        <w:ind w:firstLine="708"/>
        <w:jc w:val="both"/>
        <w:rPr>
          <w:rFonts w:ascii="Times New Roman" w:hAnsi="Times New Roman" w:cs="Times New Roman"/>
          <w:b/>
          <w:bCs/>
          <w:sz w:val="24"/>
          <w:szCs w:val="24"/>
          <w:u w:val="single"/>
          <w:lang w:eastAsia="ru-RU"/>
        </w:rPr>
      </w:pPr>
      <w:r w:rsidRPr="006578A2">
        <w:rPr>
          <w:rFonts w:ascii="Times New Roman" w:hAnsi="Times New Roman" w:cs="Times New Roman"/>
          <w:sz w:val="24"/>
          <w:szCs w:val="24"/>
          <w:u w:val="single"/>
          <w:lang w:eastAsia="ru-RU"/>
        </w:rPr>
        <w:lastRenderedPageBreak/>
        <w:t xml:space="preserve">Направления </w:t>
      </w:r>
      <w:r w:rsidRPr="006578A2">
        <w:rPr>
          <w:rFonts w:ascii="Times New Roman" w:hAnsi="Times New Roman" w:cs="Times New Roman"/>
          <w:b/>
          <w:bCs/>
          <w:sz w:val="24"/>
          <w:szCs w:val="24"/>
          <w:u w:val="single"/>
          <w:lang w:eastAsia="ru-RU"/>
        </w:rPr>
        <w:t xml:space="preserve">«Интеллект – Нутг дунд номтань сәәхн» </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Цель – 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xml:space="preserve">Задачи: </w:t>
      </w:r>
    </w:p>
    <w:p w:rsidR="00C04151" w:rsidRPr="006578A2" w:rsidRDefault="00C04151" w:rsidP="00235602">
      <w:pPr>
        <w:pStyle w:val="af1"/>
        <w:numPr>
          <w:ilvl w:val="0"/>
          <w:numId w:val="29"/>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знакомство учащихся школы с интеллектуальными достижениями различных людей;</w:t>
      </w:r>
    </w:p>
    <w:p w:rsidR="00C04151" w:rsidRPr="006578A2" w:rsidRDefault="00C04151" w:rsidP="00235602">
      <w:pPr>
        <w:pStyle w:val="af1"/>
        <w:numPr>
          <w:ilvl w:val="0"/>
          <w:numId w:val="29"/>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создание условия для становления, развития и совершенствования интеллектуальных возможностей учащихся средствами воспитательной работы; поощрение инициативы и стремления учащихся к интеллектуальному самосовершенствованию;</w:t>
      </w:r>
    </w:p>
    <w:p w:rsidR="00C04151" w:rsidRPr="006578A2" w:rsidRDefault="00C04151" w:rsidP="00235602">
      <w:pPr>
        <w:pStyle w:val="af1"/>
        <w:numPr>
          <w:ilvl w:val="0"/>
          <w:numId w:val="29"/>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 xml:space="preserve">предоставление возможности учащимся проявлять свои интеллектуальные достижения в школе и за ее пределами; </w:t>
      </w:r>
    </w:p>
    <w:p w:rsidR="00C04151" w:rsidRPr="006578A2" w:rsidRDefault="00C04151" w:rsidP="00235602">
      <w:pPr>
        <w:pStyle w:val="af1"/>
        <w:numPr>
          <w:ilvl w:val="0"/>
          <w:numId w:val="29"/>
        </w:numPr>
        <w:spacing w:after="0"/>
        <w:ind w:left="709"/>
        <w:jc w:val="both"/>
        <w:rPr>
          <w:rFonts w:ascii="Times New Roman" w:hAnsi="Times New Roman" w:cs="Times New Roman"/>
          <w:sz w:val="24"/>
          <w:szCs w:val="24"/>
        </w:rPr>
      </w:pPr>
      <w:r w:rsidRPr="006578A2">
        <w:rPr>
          <w:rFonts w:ascii="Times New Roman" w:hAnsi="Times New Roman" w:cs="Times New Roman"/>
          <w:sz w:val="24"/>
          <w:szCs w:val="24"/>
        </w:rPr>
        <w:t>разъяснение учащимся необходимости разумного сочетания интеллектуальной и физической деятельности для достижения гармонии в своем развитии.</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Проведенные мероприятия:</w:t>
      </w:r>
    </w:p>
    <w:p w:rsidR="00C04151" w:rsidRPr="006578A2" w:rsidRDefault="00C04151" w:rsidP="004826A5">
      <w:pPr>
        <w:spacing w:after="0"/>
        <w:ind w:firstLine="708"/>
        <w:jc w:val="both"/>
        <w:rPr>
          <w:rFonts w:ascii="Times New Roman" w:hAnsi="Times New Roman" w:cs="Times New Roman"/>
          <w:sz w:val="24"/>
          <w:szCs w:val="24"/>
          <w:lang w:eastAsia="ru-RU"/>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418"/>
        <w:gridCol w:w="3543"/>
      </w:tblGrid>
      <w:tr w:rsidR="00C04151" w:rsidRPr="006578A2">
        <w:trPr>
          <w:trHeight w:val="814"/>
        </w:trPr>
        <w:tc>
          <w:tcPr>
            <w:tcW w:w="534"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w:t>
            </w:r>
          </w:p>
        </w:tc>
        <w:tc>
          <w:tcPr>
            <w:tcW w:w="4252"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Название мероприятия</w:t>
            </w:r>
          </w:p>
        </w:tc>
        <w:tc>
          <w:tcPr>
            <w:tcW w:w="1418"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Кол-во участ.</w:t>
            </w:r>
          </w:p>
        </w:tc>
        <w:tc>
          <w:tcPr>
            <w:tcW w:w="3543"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Результаты участия</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Комплектование кружков и секций</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Всероссийская олимпиада школьников </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(гимназический этап)</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593 / 90%</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Победители – 72 / 12%</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Призеры – 224 / 38%</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Всероссийская олимпиада школьников </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(муниципальный этап)</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98 / 17%</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Победители – 4 / 1%</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Призеры – 32 / 5%</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5</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Всероссийская олимпиада школьников </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(региональный этап этап)</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16 / 3%</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Призеры – 6 / 1%</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6</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Месячник родного языка и культуры:</w:t>
            </w:r>
          </w:p>
          <w:p w:rsidR="00C04151" w:rsidRPr="006578A2" w:rsidRDefault="00C04151">
            <w:pPr>
              <w:spacing w:after="0" w:line="240" w:lineRule="auto"/>
              <w:rPr>
                <w:rFonts w:ascii="Times New Roman" w:hAnsi="Times New Roman" w:cs="Times New Roman"/>
                <w:lang w:val="tt-RU"/>
              </w:rPr>
            </w:pPr>
            <w:r w:rsidRPr="006578A2">
              <w:rPr>
                <w:rFonts w:ascii="Times New Roman" w:hAnsi="Times New Roman" w:cs="Times New Roman"/>
                <w:lang w:val="tt-RU"/>
              </w:rPr>
              <w:t>Интеллектуальная игра,</w:t>
            </w:r>
          </w:p>
          <w:p w:rsidR="00C04151" w:rsidRPr="006578A2" w:rsidRDefault="00C04151">
            <w:pPr>
              <w:spacing w:after="0" w:line="240" w:lineRule="auto"/>
              <w:rPr>
                <w:rFonts w:ascii="Times New Roman" w:hAnsi="Times New Roman" w:cs="Times New Roman"/>
                <w:lang w:val="tt-RU"/>
              </w:rPr>
            </w:pPr>
            <w:r w:rsidRPr="006578A2">
              <w:rPr>
                <w:rFonts w:ascii="Times New Roman" w:hAnsi="Times New Roman" w:cs="Times New Roman"/>
                <w:lang w:val="tt-RU"/>
              </w:rPr>
              <w:t>Конкурс сочинений,</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lang w:val="tt-RU"/>
              </w:rPr>
              <w:t>Конкурс стенгазет по писателям-юбилярам</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7</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Декада «</w:t>
            </w:r>
            <w:r w:rsidRPr="006578A2">
              <w:rPr>
                <w:rFonts w:ascii="Times New Roman" w:hAnsi="Times New Roman" w:cs="Times New Roman"/>
                <w:lang w:val="tt-RU"/>
              </w:rPr>
              <w:t>Һашута өдрмүд</w:t>
            </w:r>
            <w:r w:rsidRPr="006578A2">
              <w:rPr>
                <w:rFonts w:ascii="Times New Roman" w:hAnsi="Times New Roman" w:cs="Times New Roman"/>
              </w:rPr>
              <w:t>», посвященная Дню памяти и скорби:</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Конкурс чтецов «Зовл</w:t>
            </w:r>
            <w:r w:rsidRPr="006578A2">
              <w:rPr>
                <w:rFonts w:ascii="Microsoft Sans Serif" w:hAnsi="Microsoft Sans Serif" w:cs="Microsoft Sans Serif"/>
              </w:rPr>
              <w:t>ӊ</w:t>
            </w:r>
            <w:r w:rsidRPr="006578A2">
              <w:rPr>
                <w:rFonts w:ascii="Times New Roman" w:hAnsi="Times New Roman" w:cs="Times New Roman"/>
              </w:rPr>
              <w:t>гин мартшго заль»,</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Памятный вечер «Сиврин </w:t>
            </w:r>
            <w:r w:rsidRPr="006578A2">
              <w:rPr>
                <w:rFonts w:ascii="Times New Roman" w:hAnsi="Times New Roman" w:cs="Times New Roman"/>
                <w:lang w:val="tt-RU"/>
              </w:rPr>
              <w:t>һашута җилмүд</w:t>
            </w:r>
            <w:r w:rsidRPr="006578A2">
              <w:rPr>
                <w:rFonts w:ascii="Times New Roman" w:hAnsi="Times New Roman" w:cs="Times New Roman"/>
              </w:rPr>
              <w:t>»,</w:t>
            </w:r>
          </w:p>
          <w:p w:rsidR="00C04151" w:rsidRPr="006578A2" w:rsidRDefault="00C04151">
            <w:pPr>
              <w:snapToGrid w:val="0"/>
              <w:spacing w:after="0" w:line="240" w:lineRule="auto"/>
              <w:rPr>
                <w:rFonts w:ascii="Times New Roman" w:hAnsi="Times New Roman" w:cs="Times New Roman"/>
              </w:rPr>
            </w:pPr>
            <w:r w:rsidRPr="006578A2">
              <w:rPr>
                <w:rFonts w:ascii="Times New Roman" w:hAnsi="Times New Roman" w:cs="Times New Roman"/>
              </w:rPr>
              <w:t>Конкурс сочинений</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5-11 / 40%</w:t>
            </w: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8</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Республиканская олимпиада по предметам региональной компетенции</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(региональный этап)</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173 / 29%</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Победители – 29 / 5%</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Призеры – 69 / 11%</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9</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Муниципальный этап конкурса «Бичкн Төрскм»</w:t>
            </w:r>
          </w:p>
        </w:tc>
        <w:tc>
          <w:tcPr>
            <w:tcW w:w="1418" w:type="dxa"/>
          </w:tcPr>
          <w:p w:rsidR="00C04151" w:rsidRPr="006578A2" w:rsidRDefault="00C04151">
            <w:pPr>
              <w:spacing w:after="0" w:line="240" w:lineRule="auto"/>
              <w:jc w:val="center"/>
              <w:rPr>
                <w:rFonts w:ascii="Times New Roman" w:hAnsi="Times New Roman" w:cs="Times New Roman"/>
              </w:rPr>
            </w:pP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10</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Научно-практическая конференция «Бичкн Төрскм»</w:t>
            </w:r>
          </w:p>
        </w:tc>
        <w:tc>
          <w:tcPr>
            <w:tcW w:w="1418" w:type="dxa"/>
          </w:tcPr>
          <w:p w:rsidR="00C04151" w:rsidRPr="006578A2" w:rsidRDefault="00C04151">
            <w:pPr>
              <w:spacing w:after="0" w:line="240" w:lineRule="auto"/>
              <w:jc w:val="center"/>
              <w:rPr>
                <w:rFonts w:ascii="Times New Roman" w:hAnsi="Times New Roman" w:cs="Times New Roman"/>
              </w:rPr>
            </w:pP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11</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НПК «Первые шаги в науку», «Познаю мир»</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(гимназический этап)</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(муниципальный этап)</w:t>
            </w:r>
          </w:p>
        </w:tc>
        <w:tc>
          <w:tcPr>
            <w:tcW w:w="1418" w:type="dxa"/>
          </w:tcPr>
          <w:p w:rsidR="00C04151" w:rsidRPr="006578A2" w:rsidRDefault="00C04151">
            <w:pPr>
              <w:spacing w:after="0" w:line="240" w:lineRule="auto"/>
              <w:jc w:val="center"/>
              <w:rPr>
                <w:rFonts w:ascii="Times New Roman" w:hAnsi="Times New Roman" w:cs="Times New Roman"/>
              </w:rPr>
            </w:pP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12</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Городской конкурс чтецов «Живая классика»</w:t>
            </w:r>
          </w:p>
        </w:tc>
        <w:tc>
          <w:tcPr>
            <w:tcW w:w="1418" w:type="dxa"/>
          </w:tcPr>
          <w:p w:rsidR="00C04151" w:rsidRPr="006578A2" w:rsidRDefault="00C04151">
            <w:pPr>
              <w:spacing w:after="0" w:line="240" w:lineRule="auto"/>
              <w:jc w:val="center"/>
              <w:rPr>
                <w:rFonts w:ascii="Times New Roman" w:hAnsi="Times New Roman" w:cs="Times New Roman"/>
              </w:rPr>
            </w:pP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13</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Муниципальный этап республиканского конкурса чтецов «Живая классика», </w:t>
            </w:r>
            <w:r w:rsidRPr="006578A2">
              <w:rPr>
                <w:rFonts w:ascii="Times New Roman" w:hAnsi="Times New Roman" w:cs="Times New Roman"/>
              </w:rPr>
              <w:lastRenderedPageBreak/>
              <w:t>посвященного 100-летию Басанга Дорджиева</w:t>
            </w:r>
          </w:p>
        </w:tc>
        <w:tc>
          <w:tcPr>
            <w:tcW w:w="1418" w:type="dxa"/>
          </w:tcPr>
          <w:p w:rsidR="00C04151" w:rsidRPr="006578A2" w:rsidRDefault="00C04151">
            <w:pPr>
              <w:spacing w:after="0" w:line="240" w:lineRule="auto"/>
              <w:jc w:val="center"/>
              <w:rPr>
                <w:rFonts w:ascii="Times New Roman" w:hAnsi="Times New Roman" w:cs="Times New Roman"/>
              </w:rPr>
            </w:pP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lastRenderedPageBreak/>
              <w:t>14</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Муниципальный этап республиканского конкурса чтецов «Живая классика», посвященного 100-летию Боси Сангаджиевой</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3 / 0,5%</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III</w:t>
            </w:r>
            <w:r w:rsidRPr="006578A2">
              <w:rPr>
                <w:rFonts w:ascii="Times New Roman" w:hAnsi="Times New Roman" w:cs="Times New Roman"/>
              </w:rPr>
              <w:t xml:space="preserve"> место – Чемидов Сандже</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 – Мамаев Алексей</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15</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Городские интеллектуальные турниры</w:t>
            </w:r>
          </w:p>
        </w:tc>
        <w:tc>
          <w:tcPr>
            <w:tcW w:w="1418" w:type="dxa"/>
          </w:tcPr>
          <w:p w:rsidR="00C04151" w:rsidRPr="006578A2" w:rsidRDefault="00C04151">
            <w:pPr>
              <w:spacing w:after="0" w:line="240" w:lineRule="auto"/>
              <w:jc w:val="center"/>
              <w:rPr>
                <w:rFonts w:ascii="Times New Roman" w:hAnsi="Times New Roman" w:cs="Times New Roman"/>
              </w:rPr>
            </w:pP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16</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Межрегиональная онлайн-конференция «М.Карим – Д.Кугультинов – соратники по перу»</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14 / 2%</w:t>
            </w: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17</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Мероприятие, посвященное 80-летию Серятра Бадмаева</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15 / 2%</w:t>
            </w: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18</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Республиканский чемпионат «Азбука финансовой грамотности»</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6 / 1%</w:t>
            </w:r>
          </w:p>
        </w:tc>
        <w:tc>
          <w:tcPr>
            <w:tcW w:w="3543" w:type="dxa"/>
          </w:tcPr>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19</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Всероссийский конкурс-фестиваль «Арктур»</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 / 0,5%</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w:t>
            </w:r>
            <w:r w:rsidRPr="006578A2">
              <w:rPr>
                <w:rFonts w:ascii="Times New Roman" w:hAnsi="Times New Roman" w:cs="Times New Roman"/>
              </w:rPr>
              <w:t xml:space="preserve"> место (республика)</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лауреат (всероссийский)</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20</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lang w:eastAsia="ru-RU"/>
              </w:rPr>
              <w:t>Республиканская олимпиада по основам буддизма «Свет Буддийской веры» («Бурхна номин герл»)</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8 / 1%</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w:t>
            </w:r>
            <w:r w:rsidRPr="006578A2">
              <w:rPr>
                <w:rFonts w:ascii="Times New Roman" w:hAnsi="Times New Roman" w:cs="Times New Roman"/>
              </w:rPr>
              <w:t xml:space="preserve"> место</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21</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rPr>
              <w:t>Республиканская туристско-краеведческая олимпиада БУ РК «РЦДЮТиК»</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20 / 3%</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w:t>
            </w:r>
            <w:r w:rsidRPr="006578A2">
              <w:rPr>
                <w:rFonts w:ascii="Times New Roman" w:hAnsi="Times New Roman" w:cs="Times New Roman"/>
              </w:rPr>
              <w:t xml:space="preserve"> место</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22</w:t>
            </w:r>
          </w:p>
        </w:tc>
        <w:tc>
          <w:tcPr>
            <w:tcW w:w="4252" w:type="dxa"/>
          </w:tcPr>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Шахматы:</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Личное первенство РК по классическим шахматам,</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Турнир по шахматам «Элистинская осень»,</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Личное первенство РК по быстрым шахматам,</w:t>
            </w:r>
          </w:p>
          <w:p w:rsidR="00C04151" w:rsidRPr="006578A2" w:rsidRDefault="00C04151">
            <w:pPr>
              <w:spacing w:after="0" w:line="240" w:lineRule="auto"/>
              <w:rPr>
                <w:rFonts w:ascii="Times New Roman" w:hAnsi="Times New Roman" w:cs="Times New Roman"/>
                <w:lang w:eastAsia="ru-RU"/>
              </w:rPr>
            </w:pP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Личное первенство РК по классическим шахматам,</w:t>
            </w:r>
          </w:p>
          <w:p w:rsidR="00C04151" w:rsidRPr="006578A2" w:rsidRDefault="00C04151">
            <w:pPr>
              <w:spacing w:after="0" w:line="240" w:lineRule="auto"/>
              <w:rPr>
                <w:rFonts w:ascii="Times New Roman" w:hAnsi="Times New Roman" w:cs="Times New Roman"/>
                <w:lang w:eastAsia="ru-RU"/>
              </w:rPr>
            </w:pPr>
            <w:r w:rsidRPr="006578A2">
              <w:rPr>
                <w:rFonts w:ascii="Times New Roman" w:hAnsi="Times New Roman" w:cs="Times New Roman"/>
                <w:lang w:eastAsia="ru-RU"/>
              </w:rPr>
              <w:t>Шахматный турнир «Элистинское лето»</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30 / 5%</w:t>
            </w:r>
          </w:p>
        </w:tc>
        <w:tc>
          <w:tcPr>
            <w:tcW w:w="3543" w:type="dxa"/>
          </w:tcPr>
          <w:p w:rsidR="00C04151" w:rsidRPr="006578A2" w:rsidRDefault="00C04151">
            <w:pPr>
              <w:spacing w:after="0" w:line="240" w:lineRule="auto"/>
              <w:jc w:val="center"/>
              <w:rPr>
                <w:rFonts w:ascii="Times New Roman" w:hAnsi="Times New Roman" w:cs="Times New Roman"/>
              </w:rPr>
            </w:pP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 – Маркуев Кирилл</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 – Пашкаев Алдар</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w:t>
            </w:r>
            <w:r w:rsidRPr="006578A2">
              <w:rPr>
                <w:rFonts w:ascii="Times New Roman" w:hAnsi="Times New Roman" w:cs="Times New Roman"/>
              </w:rPr>
              <w:t xml:space="preserve"> место – Баргарова Дарина</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 – Маркуев Кирилл</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 – Дорджи-Горяева Альмина</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 – Пашкаев Алдар</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III</w:t>
            </w:r>
            <w:r w:rsidRPr="006578A2">
              <w:rPr>
                <w:rFonts w:ascii="Times New Roman" w:hAnsi="Times New Roman" w:cs="Times New Roman"/>
              </w:rPr>
              <w:t xml:space="preserve"> место – Дорджи-Горяева Альмина</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 – Бабаева Алина</w:t>
            </w:r>
          </w:p>
        </w:tc>
      </w:tr>
    </w:tbl>
    <w:p w:rsidR="0047375C" w:rsidRPr="006578A2" w:rsidRDefault="0047375C" w:rsidP="0047375C">
      <w:pPr>
        <w:spacing w:after="0"/>
        <w:rPr>
          <w:vanish/>
        </w:rPr>
      </w:pPr>
    </w:p>
    <w:tbl>
      <w:tblPr>
        <w:tblpPr w:leftFromText="180" w:rightFromText="180" w:vertAnchor="text" w:horzAnchor="margin" w:tblpY="5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2977"/>
        <w:gridCol w:w="1701"/>
      </w:tblGrid>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w:t>
            </w: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Уровень мероприятия</w:t>
            </w:r>
          </w:p>
        </w:tc>
        <w:tc>
          <w:tcPr>
            <w:tcW w:w="1701"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Количество мероприятий</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 xml:space="preserve">Гимназический </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9</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Городской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13</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3</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Республиканский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9</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4</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Межрегиональный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Международный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Итого:</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28</w:t>
            </w:r>
          </w:p>
        </w:tc>
      </w:tr>
    </w:tbl>
    <w:p w:rsidR="00C04151" w:rsidRPr="006578A2" w:rsidRDefault="00C04151" w:rsidP="004826A5">
      <w:pPr>
        <w:pStyle w:val="af1"/>
        <w:spacing w:after="0"/>
        <w:ind w:left="709"/>
        <w:jc w:val="both"/>
        <w:rPr>
          <w:rFonts w:ascii="Times New Roman" w:hAnsi="Times New Roman" w:cs="Times New Roman"/>
          <w:sz w:val="24"/>
          <w:szCs w:val="24"/>
        </w:rPr>
      </w:pPr>
    </w:p>
    <w:p w:rsidR="00C04151" w:rsidRPr="006578A2" w:rsidRDefault="001A18B0" w:rsidP="004826A5">
      <w:pPr>
        <w:spacing w:after="0"/>
        <w:ind w:firstLine="708"/>
        <w:jc w:val="both"/>
        <w:rPr>
          <w:rFonts w:ascii="Times New Roman" w:hAnsi="Times New Roman" w:cs="Times New Roman"/>
          <w:sz w:val="24"/>
          <w:szCs w:val="24"/>
        </w:rPr>
      </w:pPr>
      <w:r>
        <w:rPr>
          <w:noProof/>
          <w:lang w:eastAsia="ru-RU"/>
        </w:rPr>
        <w:pict>
          <v:shape id="Диаграмма 1" o:spid="_x0000_s1033" type="#_x0000_t75" style="position:absolute;left:0;text-align:left;margin-left:-2.9pt;margin-top:3.85pt;width:222.25pt;height:141.1pt;z-index:-5;visibility:visible;mso-wrap-distance-bottom:.081mm">
            <v:imagedata r:id="rId49" o:title=""/>
            <o:lock v:ext="edit" aspectratio="f"/>
          </v:shape>
        </w:pict>
      </w: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b/>
          <w:bCs/>
          <w:sz w:val="24"/>
          <w:szCs w:val="24"/>
        </w:rPr>
      </w:pPr>
      <w:r w:rsidRPr="006578A2">
        <w:rPr>
          <w:rFonts w:ascii="Times New Roman" w:hAnsi="Times New Roman" w:cs="Times New Roman"/>
          <w:sz w:val="24"/>
          <w:szCs w:val="24"/>
        </w:rPr>
        <w:t>Направление</w:t>
      </w:r>
      <w:r w:rsidRPr="006578A2">
        <w:rPr>
          <w:rFonts w:ascii="Times New Roman" w:hAnsi="Times New Roman" w:cs="Times New Roman"/>
          <w:b/>
          <w:bCs/>
          <w:sz w:val="24"/>
          <w:szCs w:val="24"/>
        </w:rPr>
        <w:t xml:space="preserve"> «</w:t>
      </w:r>
      <w:r w:rsidRPr="006578A2">
        <w:rPr>
          <w:rFonts w:ascii="Times New Roman" w:hAnsi="Times New Roman" w:cs="Times New Roman"/>
          <w:b/>
          <w:bCs/>
          <w:sz w:val="24"/>
          <w:szCs w:val="24"/>
          <w:lang w:eastAsia="ru-RU"/>
        </w:rPr>
        <w:t>Здоровье – «Цогцан батлый!»</w:t>
      </w:r>
    </w:p>
    <w:p w:rsidR="00C04151" w:rsidRPr="006578A2" w:rsidRDefault="00C04151" w:rsidP="004826A5">
      <w:pPr>
        <w:spacing w:after="0" w:line="240" w:lineRule="auto"/>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Цель – формирование у учащихся всех возрастов понимания значимости здоровья для собственного самоутверждения.</w:t>
      </w:r>
    </w:p>
    <w:p w:rsidR="00C04151" w:rsidRPr="006578A2" w:rsidRDefault="00C04151" w:rsidP="004826A5">
      <w:pPr>
        <w:spacing w:after="0" w:line="240" w:lineRule="auto"/>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Задачи:</w:t>
      </w:r>
    </w:p>
    <w:p w:rsidR="00C04151" w:rsidRPr="006578A2" w:rsidRDefault="00C04151" w:rsidP="00235602">
      <w:pPr>
        <w:pStyle w:val="af1"/>
        <w:numPr>
          <w:ilvl w:val="0"/>
          <w:numId w:val="30"/>
        </w:numPr>
        <w:spacing w:after="0" w:line="240" w:lineRule="auto"/>
        <w:ind w:left="709"/>
        <w:jc w:val="both"/>
        <w:rPr>
          <w:rFonts w:ascii="Times New Roman" w:hAnsi="Times New Roman" w:cs="Times New Roman"/>
          <w:sz w:val="24"/>
          <w:szCs w:val="24"/>
        </w:rPr>
      </w:pPr>
      <w:r w:rsidRPr="006578A2">
        <w:rPr>
          <w:rFonts w:ascii="Times New Roman" w:hAnsi="Times New Roman" w:cs="Times New Roman"/>
          <w:sz w:val="24"/>
          <w:szCs w:val="24"/>
        </w:rPr>
        <w:t xml:space="preserve">знакомить учащихся с традициями и обычаями бережного отношения человека к собственному здоровью и здоровью окружающих; </w:t>
      </w:r>
    </w:p>
    <w:p w:rsidR="00C04151" w:rsidRPr="006578A2" w:rsidRDefault="00C04151" w:rsidP="00235602">
      <w:pPr>
        <w:pStyle w:val="af1"/>
        <w:numPr>
          <w:ilvl w:val="0"/>
          <w:numId w:val="30"/>
        </w:numPr>
        <w:spacing w:after="0" w:line="240" w:lineRule="auto"/>
        <w:ind w:left="709"/>
        <w:jc w:val="both"/>
        <w:rPr>
          <w:rFonts w:ascii="Times New Roman" w:hAnsi="Times New Roman" w:cs="Times New Roman"/>
          <w:sz w:val="24"/>
          <w:szCs w:val="24"/>
        </w:rPr>
      </w:pPr>
      <w:r w:rsidRPr="006578A2">
        <w:rPr>
          <w:rFonts w:ascii="Times New Roman" w:hAnsi="Times New Roman" w:cs="Times New Roman"/>
          <w:sz w:val="24"/>
          <w:szCs w:val="24"/>
        </w:rPr>
        <w:t>создавать возможность учащимся демонстрировать свои достижения и усилия по сохранению здоровья;</w:t>
      </w:r>
    </w:p>
    <w:p w:rsidR="00C04151" w:rsidRPr="006578A2" w:rsidRDefault="00C04151" w:rsidP="00235602">
      <w:pPr>
        <w:pStyle w:val="af1"/>
        <w:numPr>
          <w:ilvl w:val="0"/>
          <w:numId w:val="30"/>
        </w:numPr>
        <w:spacing w:after="0" w:line="240" w:lineRule="auto"/>
        <w:ind w:left="709"/>
        <w:jc w:val="both"/>
        <w:rPr>
          <w:rFonts w:ascii="Times New Roman" w:hAnsi="Times New Roman" w:cs="Times New Roman"/>
          <w:sz w:val="24"/>
          <w:szCs w:val="24"/>
        </w:rPr>
      </w:pPr>
      <w:r w:rsidRPr="006578A2">
        <w:rPr>
          <w:rFonts w:ascii="Times New Roman" w:hAnsi="Times New Roman" w:cs="Times New Roman"/>
          <w:sz w:val="24"/>
          <w:szCs w:val="24"/>
        </w:rPr>
        <w:lastRenderedPageBreak/>
        <w:t>способствовать преодолению вредных привычек учащихся средствами физической культуры и занятием спортом.</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Проведенные мероприятия:</w:t>
      </w:r>
    </w:p>
    <w:p w:rsidR="00C04151" w:rsidRPr="006578A2" w:rsidRDefault="00C04151" w:rsidP="004826A5">
      <w:pPr>
        <w:spacing w:after="0"/>
        <w:ind w:firstLine="708"/>
        <w:jc w:val="both"/>
        <w:rPr>
          <w:rFonts w:ascii="Times New Roman" w:hAnsi="Times New Roman" w:cs="Times New Roman"/>
          <w:sz w:val="24"/>
          <w:szCs w:val="24"/>
          <w:lang w:eastAsia="ru-RU"/>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418"/>
        <w:gridCol w:w="3543"/>
      </w:tblGrid>
      <w:tr w:rsidR="00C04151" w:rsidRPr="006578A2">
        <w:trPr>
          <w:trHeight w:val="814"/>
        </w:trPr>
        <w:tc>
          <w:tcPr>
            <w:tcW w:w="534"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w:t>
            </w:r>
          </w:p>
        </w:tc>
        <w:tc>
          <w:tcPr>
            <w:tcW w:w="4252"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Название мероприятия</w:t>
            </w:r>
          </w:p>
        </w:tc>
        <w:tc>
          <w:tcPr>
            <w:tcW w:w="1418"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Кол-во участ.</w:t>
            </w:r>
          </w:p>
        </w:tc>
        <w:tc>
          <w:tcPr>
            <w:tcW w:w="3543"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Результаты участия</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Месячник «Болһатн хаалһ» - «Внимание: дети!»</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val="tt-RU" w:eastAsia="ru-RU"/>
              </w:rPr>
            </w:pPr>
            <w:r w:rsidRPr="006578A2">
              <w:rPr>
                <w:rFonts w:ascii="Times New Roman" w:hAnsi="Times New Roman" w:cs="Times New Roman"/>
                <w:lang w:eastAsia="ru-RU"/>
              </w:rPr>
              <w:t xml:space="preserve">Месячник по профилактике </w:t>
            </w:r>
            <w:r w:rsidRPr="006578A2">
              <w:rPr>
                <w:rFonts w:ascii="Times New Roman" w:hAnsi="Times New Roman" w:cs="Times New Roman"/>
                <w:lang w:val="tt-RU" w:eastAsia="ru-RU"/>
              </w:rPr>
              <w:t>травматизма</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Городской конкурс плакатов по антинаркотической теме «Скажи наркотикам нет»</w:t>
            </w:r>
          </w:p>
        </w:tc>
        <w:tc>
          <w:tcPr>
            <w:tcW w:w="1418" w:type="dxa"/>
          </w:tcPr>
          <w:p w:rsidR="00C04151" w:rsidRPr="006578A2" w:rsidRDefault="00C04151">
            <w:pPr>
              <w:spacing w:after="0" w:line="240" w:lineRule="auto"/>
              <w:jc w:val="center"/>
              <w:rPr>
                <w:rFonts w:ascii="Times New Roman" w:hAnsi="Times New Roman" w:cs="Times New Roman"/>
              </w:rPr>
            </w:pP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Месячник по профилактике табакокурения, алкоголизма и наркомании</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5-11 / 40%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5</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Мероприятия по профилактике гриппа</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6</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Декада «Элиста-территория свободная от табачного дыма», посвященная Всемирному дню отказа от курения</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5-11 / 40%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7</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Спортивные соревнования «Цогцан батлый!»</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5-6 / 15%</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w:t>
            </w:r>
            <w:r w:rsidRPr="006578A2">
              <w:rPr>
                <w:rFonts w:ascii="Times New Roman" w:hAnsi="Times New Roman" w:cs="Times New Roman"/>
              </w:rPr>
              <w:t xml:space="preserve"> место – 6«б» класс</w:t>
            </w:r>
          </w:p>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8</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rPr>
              <w:t>Городской турнир по мини-футболу,  посвященный памяти воина-интернационалиста С.Громова</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10 / 1,5%</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Участие</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9</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rPr>
            </w:pPr>
            <w:r w:rsidRPr="006578A2">
              <w:rPr>
                <w:rFonts w:ascii="Times New Roman" w:hAnsi="Times New Roman" w:cs="Times New Roman"/>
              </w:rPr>
              <w:t>Городской чемпионат национальных головоломок «Нәрн шинҗ»</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6 / 1%</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w:t>
            </w:r>
            <w:r w:rsidRPr="006578A2">
              <w:rPr>
                <w:rFonts w:ascii="Times New Roman" w:hAnsi="Times New Roman" w:cs="Times New Roman"/>
              </w:rPr>
              <w:t xml:space="preserve"> место</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III</w:t>
            </w:r>
            <w:r w:rsidRPr="006578A2">
              <w:rPr>
                <w:rFonts w:ascii="Times New Roman" w:hAnsi="Times New Roman" w:cs="Times New Roman"/>
              </w:rPr>
              <w:t xml:space="preserve"> место</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10</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rPr>
            </w:pPr>
            <w:r w:rsidRPr="006578A2">
              <w:rPr>
                <w:rFonts w:ascii="Times New Roman" w:hAnsi="Times New Roman" w:cs="Times New Roman"/>
              </w:rPr>
              <w:t>Первенство города Элисты по легкоатлетическому четырехборью «Шиповка юных»</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6 / 1%</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w:t>
            </w:r>
          </w:p>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(личный зачет - Церенова Герензел)</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11</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rPr>
            </w:pPr>
            <w:r w:rsidRPr="006578A2">
              <w:rPr>
                <w:rFonts w:ascii="Times New Roman" w:hAnsi="Times New Roman" w:cs="Times New Roman"/>
              </w:rPr>
              <w:t>Республиканские соревнования по спортивному туризму</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8 / 1%</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III</w:t>
            </w:r>
            <w:r w:rsidRPr="006578A2">
              <w:rPr>
                <w:rFonts w:ascii="Times New Roman" w:hAnsi="Times New Roman" w:cs="Times New Roman"/>
              </w:rPr>
              <w:t xml:space="preserve"> место</w:t>
            </w:r>
          </w:p>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12</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rPr>
            </w:pPr>
            <w:r w:rsidRPr="006578A2">
              <w:rPr>
                <w:rFonts w:ascii="Times New Roman" w:hAnsi="Times New Roman" w:cs="Times New Roman"/>
              </w:rPr>
              <w:t>Первенство города Элисты по легкоатлетическому кроссу среди обучающихся 2001-2005 г.р., посвященное Всемирному Дню здоровья</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8 / 1%</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Участие</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13</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16-й традиционный открытый республиканский легкоатлетический кросс памяти выпускника Харбинской средней школы Читырова О.И.</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13 / 2%</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Участие</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14</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Региональный полевой лагерь МЧС «Юный спасатель»</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8 / 1%</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w:t>
            </w:r>
          </w:p>
          <w:p w:rsidR="00C04151" w:rsidRPr="006578A2" w:rsidRDefault="00C04151">
            <w:pPr>
              <w:spacing w:after="0" w:line="240" w:lineRule="auto"/>
              <w:jc w:val="center"/>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15</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Конкурс «Безопасное колесо»</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4 / 0,5%</w:t>
            </w:r>
          </w:p>
        </w:tc>
        <w:tc>
          <w:tcPr>
            <w:tcW w:w="3543"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lang w:val="en-US"/>
              </w:rPr>
              <w:t>III</w:t>
            </w:r>
            <w:r w:rsidRPr="006578A2">
              <w:rPr>
                <w:rFonts w:ascii="Times New Roman" w:hAnsi="Times New Roman" w:cs="Times New Roman"/>
              </w:rPr>
              <w:t xml:space="preserve"> место в номинации «Плакаты»</w:t>
            </w:r>
          </w:p>
        </w:tc>
      </w:tr>
    </w:tbl>
    <w:p w:rsidR="00C04151" w:rsidRPr="006578A2" w:rsidRDefault="00C04151" w:rsidP="004826A5">
      <w:pPr>
        <w:spacing w:after="0"/>
        <w:ind w:firstLine="708"/>
        <w:jc w:val="both"/>
        <w:rPr>
          <w:rFonts w:ascii="Times New Roman" w:hAnsi="Times New Roman" w:cs="Times New Roman"/>
          <w:sz w:val="24"/>
          <w:szCs w:val="24"/>
        </w:rPr>
      </w:pPr>
    </w:p>
    <w:tbl>
      <w:tblPr>
        <w:tblpPr w:leftFromText="180" w:rightFromText="180" w:vertAnchor="text" w:horzAnchor="margin" w:tblpY="1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2977"/>
        <w:gridCol w:w="1701"/>
      </w:tblGrid>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w:t>
            </w: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Уровень мероприятия</w:t>
            </w:r>
          </w:p>
        </w:tc>
        <w:tc>
          <w:tcPr>
            <w:tcW w:w="1701"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Количество мероприятий</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 xml:space="preserve">Гимназический </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Городской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8</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3</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Республиканский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4</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Межрегиональный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Международный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Итого:</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15</w:t>
            </w:r>
          </w:p>
        </w:tc>
      </w:tr>
    </w:tbl>
    <w:p w:rsidR="00C04151" w:rsidRPr="006578A2" w:rsidRDefault="001A18B0" w:rsidP="004826A5">
      <w:pPr>
        <w:spacing w:after="0"/>
        <w:ind w:firstLine="708"/>
        <w:jc w:val="both"/>
        <w:rPr>
          <w:rFonts w:ascii="Times New Roman" w:hAnsi="Times New Roman" w:cs="Times New Roman"/>
          <w:sz w:val="24"/>
          <w:szCs w:val="24"/>
        </w:rPr>
      </w:pPr>
      <w:r>
        <w:rPr>
          <w:noProof/>
          <w:lang w:eastAsia="ru-RU"/>
        </w:rPr>
        <w:pict>
          <v:shape id="Диаграмма 3" o:spid="_x0000_s1034" type="#_x0000_t75" style="position:absolute;left:0;text-align:left;margin-left:8.9pt;margin-top:3.45pt;width:203.5pt;height:108.95pt;z-index:-4;visibility:visible;mso-position-horizontal-relative:text;mso-position-vertical-relative:text" wrapcoords="-80 0 -80 21451 21600 21451 21600 0 -80 0">
            <v:imagedata r:id="rId50" o:title=""/>
            <o:lock v:ext="edit" aspectratio="f"/>
            <w10:wrap type="through"/>
          </v:shape>
        </w:pict>
      </w:r>
    </w:p>
    <w:p w:rsidR="00C04151" w:rsidRPr="006578A2" w:rsidRDefault="00C04151" w:rsidP="004826A5">
      <w:pPr>
        <w:spacing w:after="0"/>
        <w:ind w:firstLine="708"/>
        <w:jc w:val="both"/>
        <w:rPr>
          <w:rFonts w:ascii="Times New Roman" w:hAnsi="Times New Roman" w:cs="Times New Roman"/>
          <w:b/>
          <w:bCs/>
          <w:sz w:val="24"/>
          <w:szCs w:val="24"/>
          <w:u w:val="single"/>
        </w:rPr>
      </w:pPr>
      <w:r w:rsidRPr="006578A2">
        <w:rPr>
          <w:rFonts w:ascii="Times New Roman" w:hAnsi="Times New Roman" w:cs="Times New Roman"/>
          <w:sz w:val="24"/>
          <w:szCs w:val="24"/>
          <w:u w:val="single"/>
          <w:lang w:eastAsia="ru-RU"/>
        </w:rPr>
        <w:lastRenderedPageBreak/>
        <w:t>Направление</w:t>
      </w:r>
      <w:r w:rsidRPr="006578A2">
        <w:rPr>
          <w:rFonts w:ascii="Times New Roman" w:hAnsi="Times New Roman" w:cs="Times New Roman"/>
          <w:b/>
          <w:bCs/>
          <w:sz w:val="24"/>
          <w:szCs w:val="24"/>
          <w:u w:val="single"/>
          <w:lang w:eastAsia="ru-RU"/>
        </w:rPr>
        <w:t xml:space="preserve"> «Нравственность – «Күн болх баһасн»</w:t>
      </w:r>
    </w:p>
    <w:p w:rsidR="00C04151" w:rsidRPr="006578A2" w:rsidRDefault="00C04151" w:rsidP="004826A5">
      <w:pPr>
        <w:spacing w:after="0"/>
        <w:ind w:left="74" w:firstLine="635"/>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Целью этого направления ставилось – 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C04151" w:rsidRPr="006578A2" w:rsidRDefault="00C04151" w:rsidP="004826A5">
      <w:pPr>
        <w:spacing w:after="0"/>
        <w:ind w:firstLine="708"/>
        <w:jc w:val="both"/>
        <w:rPr>
          <w:rFonts w:ascii="Times New Roman" w:hAnsi="Times New Roman" w:cs="Times New Roman"/>
          <w:sz w:val="24"/>
          <w:szCs w:val="24"/>
        </w:rPr>
      </w:pPr>
      <w:r w:rsidRPr="006578A2">
        <w:rPr>
          <w:rFonts w:ascii="Times New Roman" w:hAnsi="Times New Roman" w:cs="Times New Roman"/>
          <w:sz w:val="24"/>
          <w:szCs w:val="24"/>
        </w:rPr>
        <w:t>Задачи:</w:t>
      </w:r>
    </w:p>
    <w:p w:rsidR="00C04151" w:rsidRPr="006578A2" w:rsidRDefault="00C04151" w:rsidP="00235602">
      <w:pPr>
        <w:numPr>
          <w:ilvl w:val="1"/>
          <w:numId w:val="31"/>
        </w:numPr>
        <w:spacing w:after="0" w:line="240" w:lineRule="auto"/>
        <w:ind w:left="709" w:right="-1" w:hanging="425"/>
        <w:rPr>
          <w:rFonts w:ascii="Times New Roman" w:hAnsi="Times New Roman" w:cs="Times New Roman"/>
          <w:sz w:val="24"/>
          <w:szCs w:val="24"/>
          <w:lang w:eastAsia="ru-RU"/>
        </w:rPr>
      </w:pPr>
      <w:r w:rsidRPr="006578A2">
        <w:rPr>
          <w:rFonts w:ascii="Times New Roman" w:hAnsi="Times New Roman" w:cs="Times New Roman"/>
          <w:sz w:val="24"/>
          <w:szCs w:val="24"/>
          <w:lang w:eastAsia="ru-RU"/>
        </w:rPr>
        <w:t xml:space="preserve">создание условия для проявления учащимися нравственных знаний, умений и совершения нравственно оправданных поступков; </w:t>
      </w:r>
    </w:p>
    <w:p w:rsidR="00C04151" w:rsidRPr="006578A2" w:rsidRDefault="00C04151" w:rsidP="00235602">
      <w:pPr>
        <w:numPr>
          <w:ilvl w:val="1"/>
          <w:numId w:val="31"/>
        </w:numPr>
        <w:spacing w:after="0" w:line="240" w:lineRule="auto"/>
        <w:ind w:left="709" w:right="-1" w:hanging="425"/>
        <w:rPr>
          <w:rFonts w:ascii="Times New Roman" w:hAnsi="Times New Roman" w:cs="Times New Roman"/>
          <w:sz w:val="24"/>
          <w:szCs w:val="24"/>
          <w:lang w:eastAsia="ru-RU"/>
        </w:rPr>
      </w:pPr>
      <w:r w:rsidRPr="006578A2">
        <w:rPr>
          <w:rFonts w:ascii="Times New Roman" w:hAnsi="Times New Roman" w:cs="Times New Roman"/>
          <w:sz w:val="24"/>
          <w:szCs w:val="24"/>
          <w:lang w:eastAsia="ru-RU"/>
        </w:rPr>
        <w:t>изучение с учащимися нравственные традиции народа, семьи и поколений;</w:t>
      </w:r>
    </w:p>
    <w:p w:rsidR="00C04151" w:rsidRPr="006578A2" w:rsidRDefault="00C04151" w:rsidP="00235602">
      <w:pPr>
        <w:numPr>
          <w:ilvl w:val="1"/>
          <w:numId w:val="31"/>
        </w:numPr>
        <w:spacing w:after="0" w:line="240" w:lineRule="auto"/>
        <w:ind w:left="709" w:right="-1" w:hanging="425"/>
        <w:rPr>
          <w:rFonts w:ascii="Times New Roman" w:hAnsi="Times New Roman" w:cs="Times New Roman"/>
          <w:sz w:val="24"/>
          <w:szCs w:val="24"/>
          <w:lang w:eastAsia="ru-RU"/>
        </w:rPr>
      </w:pPr>
      <w:r w:rsidRPr="006578A2">
        <w:rPr>
          <w:rFonts w:ascii="Times New Roman" w:hAnsi="Times New Roman" w:cs="Times New Roman"/>
          <w:sz w:val="24"/>
          <w:szCs w:val="24"/>
          <w:lang w:eastAsia="ru-RU"/>
        </w:rPr>
        <w:t>развитие у учащихся потребность в совершении нравственных поступков;</w:t>
      </w:r>
    </w:p>
    <w:p w:rsidR="00C04151" w:rsidRPr="006578A2" w:rsidRDefault="00C04151" w:rsidP="00235602">
      <w:pPr>
        <w:numPr>
          <w:ilvl w:val="1"/>
          <w:numId w:val="31"/>
        </w:numPr>
        <w:spacing w:after="0" w:line="240" w:lineRule="auto"/>
        <w:ind w:left="709" w:right="-1" w:hanging="425"/>
        <w:rPr>
          <w:rFonts w:ascii="Times New Roman" w:hAnsi="Times New Roman" w:cs="Times New Roman"/>
          <w:sz w:val="24"/>
          <w:szCs w:val="24"/>
          <w:lang w:eastAsia="ru-RU"/>
        </w:rPr>
      </w:pPr>
      <w:r w:rsidRPr="006578A2">
        <w:rPr>
          <w:rFonts w:ascii="Times New Roman" w:hAnsi="Times New Roman" w:cs="Times New Roman"/>
          <w:sz w:val="24"/>
          <w:szCs w:val="24"/>
          <w:lang w:eastAsia="ru-RU"/>
        </w:rPr>
        <w:t>приобретение положительного нравственного опыта и преодоление в себе желания к проявлению безнравственных поступков;</w:t>
      </w:r>
    </w:p>
    <w:p w:rsidR="00C04151" w:rsidRPr="006578A2" w:rsidRDefault="00C04151" w:rsidP="00235602">
      <w:pPr>
        <w:pStyle w:val="af1"/>
        <w:numPr>
          <w:ilvl w:val="0"/>
          <w:numId w:val="32"/>
        </w:numPr>
        <w:spacing w:after="0"/>
        <w:ind w:left="709" w:hanging="425"/>
        <w:jc w:val="both"/>
        <w:rPr>
          <w:rFonts w:ascii="Times New Roman" w:hAnsi="Times New Roman" w:cs="Times New Roman"/>
          <w:sz w:val="24"/>
          <w:szCs w:val="24"/>
          <w:lang w:eastAsia="en-US"/>
        </w:rPr>
      </w:pPr>
      <w:r w:rsidRPr="006578A2">
        <w:rPr>
          <w:rFonts w:ascii="Times New Roman" w:hAnsi="Times New Roman" w:cs="Times New Roman"/>
          <w:sz w:val="24"/>
          <w:szCs w:val="24"/>
        </w:rPr>
        <w:t>создание условия для нравственного самовоспитания учащихся.</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Проведенные мероприятия:</w:t>
      </w:r>
    </w:p>
    <w:p w:rsidR="00C04151" w:rsidRPr="006578A2" w:rsidRDefault="00C04151" w:rsidP="004826A5">
      <w:pPr>
        <w:pStyle w:val="af1"/>
        <w:spacing w:after="0"/>
        <w:ind w:left="1428"/>
        <w:jc w:val="both"/>
        <w:rPr>
          <w:rFonts w:ascii="Times New Roman" w:hAnsi="Times New Roman" w:cs="Times New Roman"/>
          <w:sz w:val="24"/>
          <w:szCs w:val="24"/>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2506"/>
        <w:gridCol w:w="2310"/>
        <w:gridCol w:w="2105"/>
        <w:gridCol w:w="2442"/>
      </w:tblGrid>
      <w:tr w:rsidR="00C04151" w:rsidRPr="006578A2">
        <w:trPr>
          <w:trHeight w:val="814"/>
        </w:trPr>
        <w:tc>
          <w:tcPr>
            <w:tcW w:w="534" w:type="dxa"/>
            <w:gridSpan w:val="2"/>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w:t>
            </w:r>
          </w:p>
        </w:tc>
        <w:tc>
          <w:tcPr>
            <w:tcW w:w="4252"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Название мероприятия</w:t>
            </w:r>
          </w:p>
        </w:tc>
        <w:tc>
          <w:tcPr>
            <w:tcW w:w="1418"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Кол-во участ.</w:t>
            </w:r>
          </w:p>
        </w:tc>
        <w:tc>
          <w:tcPr>
            <w:tcW w:w="3543"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Результаты участия</w:t>
            </w:r>
          </w:p>
        </w:tc>
      </w:tr>
      <w:tr w:rsidR="00C04151" w:rsidRPr="006578A2">
        <w:trPr>
          <w:trHeight w:val="266"/>
        </w:trPr>
        <w:tc>
          <w:tcPr>
            <w:tcW w:w="534" w:type="dxa"/>
            <w:gridSpan w:val="2"/>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sz w:val="24"/>
                <w:szCs w:val="24"/>
                <w:lang w:eastAsia="ru-RU"/>
              </w:rPr>
              <w:t>Операция «Ахан тевч, дүүдән нөкд бол»</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gridSpan w:val="2"/>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Мероприятия, посвященные Дню пожилых людей</w:t>
            </w:r>
          </w:p>
          <w:p w:rsidR="00C04151" w:rsidRPr="006578A2" w:rsidRDefault="00C04151">
            <w:pPr>
              <w:widowControl w:val="0"/>
              <w:autoSpaceDN w:val="0"/>
              <w:adjustRightInd w:val="0"/>
              <w:spacing w:after="0" w:line="240" w:lineRule="auto"/>
              <w:rPr>
                <w:rFonts w:ascii="Times New Roman" w:hAnsi="Times New Roman" w:cs="Times New Roman"/>
                <w:lang w:eastAsia="ru-RU"/>
              </w:rPr>
            </w:pP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Благотворительная ярмарка,</w:t>
            </w:r>
          </w:p>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Концертная программа,</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lang w:eastAsia="ru-RU"/>
              </w:rPr>
              <w:t>Классные часы</w:t>
            </w:r>
          </w:p>
        </w:tc>
      </w:tr>
      <w:tr w:rsidR="00C04151" w:rsidRPr="006578A2">
        <w:trPr>
          <w:trHeight w:val="266"/>
        </w:trPr>
        <w:tc>
          <w:tcPr>
            <w:tcW w:w="534" w:type="dxa"/>
            <w:gridSpan w:val="2"/>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Мероприятия, посвященные Дню учителя</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Концерт-поздравление</w:t>
            </w:r>
          </w:p>
        </w:tc>
      </w:tr>
      <w:tr w:rsidR="00C04151" w:rsidRPr="006578A2">
        <w:trPr>
          <w:trHeight w:val="266"/>
        </w:trPr>
        <w:tc>
          <w:tcPr>
            <w:tcW w:w="534" w:type="dxa"/>
            <w:gridSpan w:val="2"/>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Мероприятия, ко Дню инвалидов</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Классные часы, беседы</w:t>
            </w:r>
          </w:p>
        </w:tc>
      </w:tr>
      <w:tr w:rsidR="00C04151" w:rsidRPr="006578A2">
        <w:trPr>
          <w:trHeight w:val="266"/>
        </w:trPr>
        <w:tc>
          <w:tcPr>
            <w:tcW w:w="534" w:type="dxa"/>
            <w:gridSpan w:val="2"/>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5</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Мероприятия, посвященные Дню матери</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Акция «Подари 5-ку маме!»</w:t>
            </w:r>
          </w:p>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Концерт-поздравление</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6</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Национальный праздник «Зул»</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lang w:eastAsia="ru-RU"/>
              </w:rPr>
              <w:t>Классные часы, внеклассные мероприятия</w:t>
            </w:r>
          </w:p>
        </w:tc>
        <w:tc>
          <w:tcPr>
            <w:tcW w:w="0" w:type="auto"/>
            <w:vAlign w:val="center"/>
          </w:tcPr>
          <w:p w:rsidR="00C04151" w:rsidRPr="006578A2" w:rsidRDefault="00C04151">
            <w:pPr>
              <w:spacing w:after="0" w:line="240" w:lineRule="auto"/>
              <w:rPr>
                <w:rFonts w:ascii="Times New Roman" w:hAnsi="Times New Roman" w:cs="Times New Roman"/>
                <w:sz w:val="20"/>
                <w:szCs w:val="20"/>
                <w:lang w:eastAsia="ru-RU"/>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7</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rPr>
              <w:t>Декада «</w:t>
            </w:r>
            <w:r w:rsidRPr="006578A2">
              <w:rPr>
                <w:rFonts w:ascii="Times New Roman" w:hAnsi="Times New Roman" w:cs="Times New Roman"/>
                <w:lang w:val="tt-RU"/>
              </w:rPr>
              <w:t>Һашута өдрмүд</w:t>
            </w:r>
            <w:r w:rsidRPr="006578A2">
              <w:rPr>
                <w:rFonts w:ascii="Times New Roman" w:hAnsi="Times New Roman" w:cs="Times New Roman"/>
              </w:rPr>
              <w:t>», посвященная Дню памяти и скорби</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widowControl w:val="0"/>
              <w:autoSpaceDN w:val="0"/>
              <w:adjustRightInd w:val="0"/>
              <w:spacing w:after="0" w:line="240" w:lineRule="auto"/>
              <w:rPr>
                <w:rFonts w:ascii="Times New Roman" w:hAnsi="Times New Roman" w:cs="Times New Roman"/>
                <w:lang w:eastAsia="ru-RU"/>
              </w:rPr>
            </w:pPr>
            <w:r w:rsidRPr="006578A2">
              <w:rPr>
                <w:rFonts w:ascii="Times New Roman" w:hAnsi="Times New Roman" w:cs="Times New Roman"/>
              </w:rPr>
              <w:t>Акция «Зовл</w:t>
            </w:r>
            <w:r w:rsidRPr="006578A2">
              <w:rPr>
                <w:rFonts w:ascii="Times New Roman" w:hAnsi="Times New Roman" w:cs="Times New Roman"/>
                <w:lang w:val="tt-RU"/>
              </w:rPr>
              <w:t>ң</w:t>
            </w:r>
            <w:r w:rsidRPr="006578A2">
              <w:rPr>
                <w:rFonts w:ascii="Times New Roman" w:hAnsi="Times New Roman" w:cs="Times New Roman"/>
              </w:rPr>
              <w:t>гин мартгдшго заль» у памятника «Исход и возвращение»</w:t>
            </w:r>
          </w:p>
        </w:tc>
        <w:tc>
          <w:tcPr>
            <w:tcW w:w="0" w:type="auto"/>
            <w:vAlign w:val="center"/>
          </w:tcPr>
          <w:p w:rsidR="00C04151" w:rsidRPr="006578A2" w:rsidRDefault="00C04151">
            <w:pPr>
              <w:spacing w:after="0" w:line="240" w:lineRule="auto"/>
              <w:rPr>
                <w:rFonts w:ascii="Times New Roman" w:hAnsi="Times New Roman" w:cs="Times New Roman"/>
                <w:sz w:val="20"/>
                <w:szCs w:val="20"/>
                <w:lang w:eastAsia="ru-RU"/>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8</w:t>
            </w:r>
          </w:p>
        </w:tc>
        <w:tc>
          <w:tcPr>
            <w:tcW w:w="4252" w:type="dxa"/>
          </w:tcPr>
          <w:p w:rsidR="00C04151" w:rsidRPr="006578A2" w:rsidRDefault="00C04151">
            <w:pPr>
              <w:widowControl w:val="0"/>
              <w:autoSpaceDN w:val="0"/>
              <w:adjustRightInd w:val="0"/>
              <w:spacing w:after="0" w:line="240" w:lineRule="auto"/>
              <w:rPr>
                <w:rFonts w:ascii="Times New Roman" w:hAnsi="Times New Roman" w:cs="Times New Roman"/>
              </w:rPr>
            </w:pPr>
            <w:r w:rsidRPr="006578A2">
              <w:rPr>
                <w:rFonts w:ascii="Times New Roman" w:hAnsi="Times New Roman" w:cs="Times New Roman"/>
              </w:rPr>
              <w:t>Конкурс «Наследие предков сохраним и приумножим»</w:t>
            </w:r>
          </w:p>
          <w:p w:rsidR="00C04151" w:rsidRPr="006578A2" w:rsidRDefault="00C04151">
            <w:pPr>
              <w:widowControl w:val="0"/>
              <w:autoSpaceDN w:val="0"/>
              <w:adjustRightInd w:val="0"/>
              <w:spacing w:after="0" w:line="240" w:lineRule="auto"/>
              <w:rPr>
                <w:rFonts w:ascii="Times New Roman" w:hAnsi="Times New Roman" w:cs="Times New Roman"/>
              </w:rPr>
            </w:pPr>
            <w:r w:rsidRPr="006578A2">
              <w:rPr>
                <w:rFonts w:ascii="Times New Roman" w:hAnsi="Times New Roman" w:cs="Times New Roman"/>
              </w:rPr>
              <w:t>(муниципальный этап)</w:t>
            </w:r>
          </w:p>
          <w:p w:rsidR="00C04151" w:rsidRPr="006578A2" w:rsidRDefault="00C04151">
            <w:pPr>
              <w:widowControl w:val="0"/>
              <w:autoSpaceDN w:val="0"/>
              <w:adjustRightInd w:val="0"/>
              <w:spacing w:after="0" w:line="240" w:lineRule="auto"/>
              <w:rPr>
                <w:rFonts w:ascii="Times New Roman" w:hAnsi="Times New Roman" w:cs="Times New Roman"/>
              </w:rPr>
            </w:pPr>
            <w:r w:rsidRPr="006578A2">
              <w:rPr>
                <w:rFonts w:ascii="Times New Roman" w:hAnsi="Times New Roman" w:cs="Times New Roman"/>
              </w:rPr>
              <w:t>(региональный этап)</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4 / 0,5%</w:t>
            </w:r>
          </w:p>
        </w:tc>
        <w:tc>
          <w:tcPr>
            <w:tcW w:w="3543" w:type="dxa"/>
          </w:tcPr>
          <w:p w:rsidR="00C04151" w:rsidRPr="006578A2" w:rsidRDefault="00C04151">
            <w:pPr>
              <w:widowControl w:val="0"/>
              <w:autoSpaceDN w:val="0"/>
              <w:adjustRightInd w:val="0"/>
              <w:spacing w:after="0" w:line="240" w:lineRule="auto"/>
              <w:jc w:val="center"/>
              <w:rPr>
                <w:rFonts w:ascii="Times New Roman" w:hAnsi="Times New Roman" w:cs="Times New Roman"/>
              </w:rPr>
            </w:pPr>
            <w:r w:rsidRPr="006578A2">
              <w:rPr>
                <w:rFonts w:ascii="Times New Roman" w:hAnsi="Times New Roman" w:cs="Times New Roman"/>
              </w:rPr>
              <w:t xml:space="preserve">Мамаев Алексей, 6 «а» класс – </w:t>
            </w:r>
          </w:p>
          <w:p w:rsidR="00C04151" w:rsidRPr="006578A2" w:rsidRDefault="00C04151">
            <w:pPr>
              <w:widowControl w:val="0"/>
              <w:autoSpaceDN w:val="0"/>
              <w:adjustRightInd w:val="0"/>
              <w:spacing w:after="0" w:line="240" w:lineRule="auto"/>
              <w:jc w:val="center"/>
              <w:rPr>
                <w:rFonts w:ascii="Times New Roman" w:hAnsi="Times New Roman" w:cs="Times New Roman"/>
              </w:rPr>
            </w:pPr>
            <w:r w:rsidRPr="006578A2">
              <w:rPr>
                <w:rFonts w:ascii="Times New Roman" w:hAnsi="Times New Roman" w:cs="Times New Roman"/>
                <w:lang w:val="en-US"/>
              </w:rPr>
              <w:t>II</w:t>
            </w:r>
            <w:r w:rsidRPr="006578A2">
              <w:rPr>
                <w:rFonts w:ascii="Times New Roman" w:hAnsi="Times New Roman" w:cs="Times New Roman"/>
              </w:rPr>
              <w:t xml:space="preserve"> место</w:t>
            </w:r>
          </w:p>
        </w:tc>
        <w:tc>
          <w:tcPr>
            <w:tcW w:w="0" w:type="auto"/>
            <w:vAlign w:val="center"/>
          </w:tcPr>
          <w:p w:rsidR="00C04151" w:rsidRPr="006578A2" w:rsidRDefault="00C04151">
            <w:pPr>
              <w:spacing w:after="0" w:line="240" w:lineRule="auto"/>
              <w:rPr>
                <w:rFonts w:ascii="Times New Roman" w:hAnsi="Times New Roman" w:cs="Times New Roman"/>
                <w:sz w:val="20"/>
                <w:szCs w:val="20"/>
                <w:lang w:eastAsia="ru-RU"/>
              </w:rPr>
            </w:pPr>
          </w:p>
        </w:tc>
      </w:tr>
    </w:tbl>
    <w:p w:rsidR="00C04151" w:rsidRPr="006578A2" w:rsidRDefault="00C04151" w:rsidP="004826A5">
      <w:pPr>
        <w:spacing w:after="0"/>
        <w:ind w:left="709" w:hanging="425"/>
        <w:jc w:val="both"/>
        <w:rPr>
          <w:rFonts w:ascii="Times New Roman" w:hAnsi="Times New Roman" w:cs="Times New Roman"/>
          <w:sz w:val="24"/>
          <w:szCs w:val="24"/>
        </w:rPr>
      </w:pPr>
    </w:p>
    <w:p w:rsidR="00C04151" w:rsidRPr="006578A2" w:rsidRDefault="001A18B0" w:rsidP="006C26E9">
      <w:pPr>
        <w:spacing w:after="0"/>
        <w:jc w:val="both"/>
        <w:rPr>
          <w:rFonts w:ascii="Times New Roman" w:hAnsi="Times New Roman" w:cs="Times New Roman"/>
          <w:sz w:val="24"/>
          <w:szCs w:val="24"/>
        </w:rPr>
      </w:pPr>
      <w:r>
        <w:rPr>
          <w:noProof/>
          <w:lang w:eastAsia="ru-RU"/>
        </w:rPr>
        <w:pict>
          <v:shape id="Диаграмма 4" o:spid="_x0000_s1035" type="#_x0000_t75" style="position:absolute;left:0;text-align:left;margin-left:263.35pt;margin-top:21.3pt;width:222.25pt;height:120.5pt;z-index:-3;visibility:visible;mso-wrap-distance-bottom:.2pt" wrapcoords="-73 0 -73 21466 21600 21466 21600 0 -73 0">
            <v:imagedata r:id="rId51" o:title=""/>
            <o:lock v:ext="edit" aspectratio="f"/>
            <w10:wrap type="through"/>
          </v:shape>
        </w:pict>
      </w:r>
    </w:p>
    <w:tbl>
      <w:tblPr>
        <w:tblpPr w:leftFromText="180" w:rightFromText="180" w:vertAnchor="text" w:horzAnchor="margin" w:tblpY="2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2934"/>
        <w:gridCol w:w="1676"/>
      </w:tblGrid>
      <w:tr w:rsidR="006C26E9" w:rsidRPr="006578A2" w:rsidTr="006C26E9">
        <w:trPr>
          <w:trHeight w:val="467"/>
        </w:trPr>
        <w:tc>
          <w:tcPr>
            <w:tcW w:w="525" w:type="dxa"/>
          </w:tcPr>
          <w:p w:rsidR="006C26E9" w:rsidRPr="006578A2" w:rsidRDefault="006C26E9" w:rsidP="006C26E9">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w:t>
            </w:r>
          </w:p>
        </w:tc>
        <w:tc>
          <w:tcPr>
            <w:tcW w:w="2934" w:type="dxa"/>
          </w:tcPr>
          <w:p w:rsidR="006C26E9" w:rsidRPr="006578A2" w:rsidRDefault="006C26E9" w:rsidP="006C26E9">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Уровень мероприятия</w:t>
            </w:r>
          </w:p>
        </w:tc>
        <w:tc>
          <w:tcPr>
            <w:tcW w:w="1676" w:type="dxa"/>
          </w:tcPr>
          <w:p w:rsidR="006C26E9" w:rsidRPr="006578A2" w:rsidRDefault="006C26E9" w:rsidP="006C26E9">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Количество мероприятий</w:t>
            </w:r>
          </w:p>
        </w:tc>
      </w:tr>
      <w:tr w:rsidR="006C26E9" w:rsidRPr="006578A2" w:rsidTr="006C26E9">
        <w:trPr>
          <w:trHeight w:val="240"/>
        </w:trPr>
        <w:tc>
          <w:tcPr>
            <w:tcW w:w="525"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c>
          <w:tcPr>
            <w:tcW w:w="2934"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 xml:space="preserve">Гимназический </w:t>
            </w:r>
          </w:p>
        </w:tc>
        <w:tc>
          <w:tcPr>
            <w:tcW w:w="1676"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9</w:t>
            </w:r>
          </w:p>
        </w:tc>
      </w:tr>
      <w:tr w:rsidR="006C26E9" w:rsidRPr="006578A2" w:rsidTr="006C26E9">
        <w:trPr>
          <w:trHeight w:val="226"/>
        </w:trPr>
        <w:tc>
          <w:tcPr>
            <w:tcW w:w="525"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c>
          <w:tcPr>
            <w:tcW w:w="2934"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Городской</w:t>
            </w:r>
          </w:p>
        </w:tc>
        <w:tc>
          <w:tcPr>
            <w:tcW w:w="1676"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r>
      <w:tr w:rsidR="006C26E9" w:rsidRPr="006578A2" w:rsidTr="006C26E9">
        <w:trPr>
          <w:trHeight w:val="240"/>
        </w:trPr>
        <w:tc>
          <w:tcPr>
            <w:tcW w:w="525"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3</w:t>
            </w:r>
          </w:p>
        </w:tc>
        <w:tc>
          <w:tcPr>
            <w:tcW w:w="2934"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Республиканский</w:t>
            </w:r>
          </w:p>
        </w:tc>
        <w:tc>
          <w:tcPr>
            <w:tcW w:w="1676"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r>
      <w:tr w:rsidR="006C26E9" w:rsidRPr="006578A2" w:rsidTr="006C26E9">
        <w:trPr>
          <w:trHeight w:val="226"/>
        </w:trPr>
        <w:tc>
          <w:tcPr>
            <w:tcW w:w="525"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lastRenderedPageBreak/>
              <w:t>4</w:t>
            </w:r>
          </w:p>
        </w:tc>
        <w:tc>
          <w:tcPr>
            <w:tcW w:w="2934"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Межрегиональный</w:t>
            </w:r>
          </w:p>
        </w:tc>
        <w:tc>
          <w:tcPr>
            <w:tcW w:w="1676" w:type="dxa"/>
          </w:tcPr>
          <w:p w:rsidR="006C26E9" w:rsidRPr="006578A2" w:rsidRDefault="006C26E9" w:rsidP="006C26E9">
            <w:pPr>
              <w:pStyle w:val="af1"/>
              <w:spacing w:after="0" w:line="240" w:lineRule="auto"/>
              <w:ind w:left="0"/>
              <w:jc w:val="both"/>
              <w:rPr>
                <w:rFonts w:ascii="Times New Roman" w:hAnsi="Times New Roman" w:cs="Times New Roman"/>
              </w:rPr>
            </w:pPr>
          </w:p>
        </w:tc>
      </w:tr>
      <w:tr w:rsidR="006C26E9" w:rsidRPr="006578A2" w:rsidTr="006C26E9">
        <w:trPr>
          <w:trHeight w:val="240"/>
        </w:trPr>
        <w:tc>
          <w:tcPr>
            <w:tcW w:w="525"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c>
          <w:tcPr>
            <w:tcW w:w="2934"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Международный</w:t>
            </w:r>
          </w:p>
        </w:tc>
        <w:tc>
          <w:tcPr>
            <w:tcW w:w="1676" w:type="dxa"/>
          </w:tcPr>
          <w:p w:rsidR="006C26E9" w:rsidRPr="006578A2" w:rsidRDefault="006C26E9" w:rsidP="006C26E9">
            <w:pPr>
              <w:pStyle w:val="af1"/>
              <w:spacing w:after="0" w:line="240" w:lineRule="auto"/>
              <w:ind w:left="0"/>
              <w:jc w:val="both"/>
              <w:rPr>
                <w:rFonts w:ascii="Times New Roman" w:hAnsi="Times New Roman" w:cs="Times New Roman"/>
              </w:rPr>
            </w:pPr>
          </w:p>
        </w:tc>
      </w:tr>
      <w:tr w:rsidR="006C26E9" w:rsidRPr="006578A2" w:rsidTr="006C26E9">
        <w:trPr>
          <w:trHeight w:val="240"/>
        </w:trPr>
        <w:tc>
          <w:tcPr>
            <w:tcW w:w="525" w:type="dxa"/>
          </w:tcPr>
          <w:p w:rsidR="006C26E9" w:rsidRPr="006578A2" w:rsidRDefault="006C26E9" w:rsidP="006C26E9">
            <w:pPr>
              <w:pStyle w:val="af1"/>
              <w:spacing w:after="0" w:line="240" w:lineRule="auto"/>
              <w:ind w:left="0"/>
              <w:jc w:val="both"/>
              <w:rPr>
                <w:rFonts w:ascii="Times New Roman" w:hAnsi="Times New Roman" w:cs="Times New Roman"/>
              </w:rPr>
            </w:pPr>
          </w:p>
        </w:tc>
        <w:tc>
          <w:tcPr>
            <w:tcW w:w="2934" w:type="dxa"/>
          </w:tcPr>
          <w:p w:rsidR="006C26E9" w:rsidRPr="006578A2" w:rsidRDefault="006C26E9" w:rsidP="006C26E9">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Итого:</w:t>
            </w:r>
          </w:p>
        </w:tc>
        <w:tc>
          <w:tcPr>
            <w:tcW w:w="1676" w:type="dxa"/>
          </w:tcPr>
          <w:p w:rsidR="006C26E9" w:rsidRPr="006578A2" w:rsidRDefault="006C26E9" w:rsidP="006C26E9">
            <w:pPr>
              <w:pStyle w:val="af1"/>
              <w:spacing w:after="0" w:line="240" w:lineRule="auto"/>
              <w:ind w:left="0"/>
              <w:jc w:val="both"/>
              <w:rPr>
                <w:rFonts w:ascii="Times New Roman" w:hAnsi="Times New Roman" w:cs="Times New Roman"/>
              </w:rPr>
            </w:pPr>
            <w:r w:rsidRPr="006578A2">
              <w:rPr>
                <w:rFonts w:ascii="Times New Roman" w:hAnsi="Times New Roman" w:cs="Times New Roman"/>
              </w:rPr>
              <w:t>12</w:t>
            </w:r>
          </w:p>
        </w:tc>
      </w:tr>
    </w:tbl>
    <w:p w:rsidR="00C04151" w:rsidRPr="006578A2" w:rsidRDefault="00C04151" w:rsidP="004826A5">
      <w:pPr>
        <w:spacing w:after="0"/>
        <w:ind w:firstLine="708"/>
        <w:jc w:val="both"/>
        <w:rPr>
          <w:rFonts w:ascii="Times New Roman" w:hAnsi="Times New Roman" w:cs="Times New Roman"/>
          <w:sz w:val="24"/>
          <w:szCs w:val="24"/>
        </w:rPr>
      </w:pPr>
    </w:p>
    <w:p w:rsidR="006C26E9" w:rsidRPr="006578A2" w:rsidRDefault="006C26E9" w:rsidP="004826A5">
      <w:pPr>
        <w:spacing w:after="0"/>
        <w:ind w:firstLine="708"/>
        <w:jc w:val="both"/>
        <w:rPr>
          <w:rFonts w:ascii="Times New Roman" w:hAnsi="Times New Roman" w:cs="Times New Roman"/>
          <w:sz w:val="24"/>
          <w:szCs w:val="24"/>
          <w:lang w:eastAsia="ru-RU"/>
        </w:rPr>
      </w:pPr>
    </w:p>
    <w:p w:rsidR="00C04151" w:rsidRPr="006578A2" w:rsidRDefault="00C04151" w:rsidP="004826A5">
      <w:pPr>
        <w:spacing w:after="0"/>
        <w:ind w:firstLine="708"/>
        <w:jc w:val="both"/>
        <w:rPr>
          <w:rFonts w:ascii="Times New Roman" w:hAnsi="Times New Roman" w:cs="Times New Roman"/>
          <w:b/>
          <w:bCs/>
          <w:sz w:val="24"/>
          <w:szCs w:val="24"/>
          <w:lang w:eastAsia="ru-RU"/>
        </w:rPr>
      </w:pPr>
      <w:r w:rsidRPr="006578A2">
        <w:rPr>
          <w:rFonts w:ascii="Times New Roman" w:hAnsi="Times New Roman" w:cs="Times New Roman"/>
          <w:sz w:val="24"/>
          <w:szCs w:val="24"/>
          <w:lang w:eastAsia="ru-RU"/>
        </w:rPr>
        <w:t xml:space="preserve">Направление </w:t>
      </w:r>
      <w:r w:rsidRPr="006578A2">
        <w:rPr>
          <w:rFonts w:ascii="Times New Roman" w:hAnsi="Times New Roman" w:cs="Times New Roman"/>
          <w:b/>
          <w:bCs/>
          <w:sz w:val="24"/>
          <w:szCs w:val="24"/>
          <w:lang w:eastAsia="ru-RU"/>
        </w:rPr>
        <w:t>«Общение, досуг – «Сергм</w:t>
      </w:r>
      <w:r w:rsidRPr="006578A2">
        <w:rPr>
          <w:rFonts w:ascii="Times New Roman" w:hAnsi="Times New Roman" w:cs="Times New Roman"/>
          <w:b/>
          <w:bCs/>
          <w:sz w:val="24"/>
          <w:szCs w:val="24"/>
          <w:lang w:val="tt-RU" w:eastAsia="ru-RU"/>
        </w:rPr>
        <w:t>җ</w:t>
      </w:r>
      <w:r w:rsidRPr="006578A2">
        <w:rPr>
          <w:rFonts w:ascii="Times New Roman" w:hAnsi="Times New Roman" w:cs="Times New Roman"/>
          <w:b/>
          <w:bCs/>
          <w:sz w:val="24"/>
          <w:szCs w:val="24"/>
          <w:lang w:eastAsia="ru-RU"/>
        </w:rPr>
        <w:t>т</w:t>
      </w:r>
      <w:r w:rsidRPr="006578A2">
        <w:rPr>
          <w:rFonts w:ascii="Times New Roman" w:hAnsi="Times New Roman" w:cs="Times New Roman"/>
          <w:b/>
          <w:bCs/>
          <w:sz w:val="24"/>
          <w:szCs w:val="24"/>
          <w:lang w:val="tt-RU" w:eastAsia="ru-RU"/>
        </w:rPr>
        <w:t>әһә</w:t>
      </w:r>
      <w:r w:rsidRPr="006578A2">
        <w:rPr>
          <w:rFonts w:ascii="Times New Roman" w:hAnsi="Times New Roman" w:cs="Times New Roman"/>
          <w:b/>
          <w:bCs/>
          <w:sz w:val="24"/>
          <w:szCs w:val="24"/>
          <w:lang w:eastAsia="ru-RU"/>
        </w:rPr>
        <w:t>р</w:t>
      </w:r>
      <w:r w:rsidRPr="006578A2">
        <w:rPr>
          <w:rFonts w:ascii="Times New Roman" w:hAnsi="Times New Roman" w:cs="Times New Roman"/>
          <w:b/>
          <w:bCs/>
          <w:sz w:val="24"/>
          <w:szCs w:val="24"/>
          <w:lang w:val="tt-RU" w:eastAsia="ru-RU"/>
        </w:rPr>
        <w:t xml:space="preserve"> </w:t>
      </w:r>
      <w:r w:rsidRPr="006578A2">
        <w:rPr>
          <w:rFonts w:ascii="Times New Roman" w:hAnsi="Times New Roman" w:cs="Times New Roman"/>
          <w:b/>
          <w:bCs/>
          <w:sz w:val="24"/>
          <w:szCs w:val="24"/>
          <w:lang w:eastAsia="ru-RU"/>
        </w:rPr>
        <w:t>цаган давулый!»</w:t>
      </w:r>
    </w:p>
    <w:p w:rsidR="00C04151" w:rsidRPr="006578A2" w:rsidRDefault="00C04151" w:rsidP="004826A5">
      <w:pPr>
        <w:spacing w:after="0"/>
        <w:ind w:right="-1"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Цель – создание условий для позитивного общения учащихся в гимназии и за ее предела 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C04151" w:rsidRPr="006578A2" w:rsidRDefault="00C04151" w:rsidP="004826A5">
      <w:pPr>
        <w:spacing w:after="0"/>
        <w:ind w:right="-1"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Задачи:</w:t>
      </w:r>
    </w:p>
    <w:p w:rsidR="00C04151" w:rsidRPr="006578A2" w:rsidRDefault="00C04151" w:rsidP="00235602">
      <w:pPr>
        <w:numPr>
          <w:ilvl w:val="0"/>
          <w:numId w:val="33"/>
        </w:numPr>
        <w:spacing w:after="0" w:line="240" w:lineRule="auto"/>
        <w:ind w:right="-1"/>
        <w:rPr>
          <w:rFonts w:ascii="Times New Roman" w:hAnsi="Times New Roman" w:cs="Times New Roman"/>
          <w:sz w:val="24"/>
          <w:szCs w:val="24"/>
          <w:lang w:eastAsia="ru-RU"/>
        </w:rPr>
      </w:pPr>
      <w:r w:rsidRPr="006578A2">
        <w:rPr>
          <w:rFonts w:ascii="Times New Roman" w:hAnsi="Times New Roman" w:cs="Times New Roman"/>
          <w:sz w:val="24"/>
          <w:szCs w:val="24"/>
          <w:lang w:eastAsia="ru-RU"/>
        </w:rPr>
        <w:t>формирование у учащихся на всех возрастных этапах культуру общения;</w:t>
      </w:r>
    </w:p>
    <w:p w:rsidR="00C04151" w:rsidRPr="006578A2" w:rsidRDefault="00C04151" w:rsidP="00235602">
      <w:pPr>
        <w:numPr>
          <w:ilvl w:val="0"/>
          <w:numId w:val="33"/>
        </w:numPr>
        <w:spacing w:after="0" w:line="240" w:lineRule="auto"/>
        <w:ind w:right="-1"/>
        <w:rPr>
          <w:rFonts w:ascii="Times New Roman" w:hAnsi="Times New Roman" w:cs="Times New Roman"/>
          <w:sz w:val="24"/>
          <w:szCs w:val="24"/>
          <w:lang w:eastAsia="ru-RU"/>
        </w:rPr>
      </w:pPr>
      <w:r w:rsidRPr="006578A2">
        <w:rPr>
          <w:rFonts w:ascii="Times New Roman" w:hAnsi="Times New Roman" w:cs="Times New Roman"/>
          <w:sz w:val="24"/>
          <w:szCs w:val="24"/>
          <w:lang w:eastAsia="ru-RU"/>
        </w:rPr>
        <w:t>знакомство учащихся с традициями и обычаями общения и досуга различных поколений;</w:t>
      </w:r>
    </w:p>
    <w:p w:rsidR="00C04151" w:rsidRPr="006578A2" w:rsidRDefault="00C04151" w:rsidP="00235602">
      <w:pPr>
        <w:numPr>
          <w:ilvl w:val="0"/>
          <w:numId w:val="33"/>
        </w:numPr>
        <w:spacing w:after="0" w:line="240" w:lineRule="auto"/>
        <w:ind w:right="-1"/>
        <w:rPr>
          <w:rFonts w:ascii="Times New Roman" w:hAnsi="Times New Roman" w:cs="Times New Roman"/>
          <w:sz w:val="24"/>
          <w:szCs w:val="24"/>
          <w:lang w:eastAsia="ru-RU"/>
        </w:rPr>
      </w:pPr>
      <w:r w:rsidRPr="006578A2">
        <w:rPr>
          <w:rFonts w:ascii="Times New Roman" w:hAnsi="Times New Roman" w:cs="Times New Roman"/>
          <w:sz w:val="24"/>
          <w:szCs w:val="24"/>
          <w:lang w:eastAsia="ru-RU"/>
        </w:rPr>
        <w:t>использование активных и творческих форм воспитательной работы для полного раскрытия талантов и способностей учащихся;</w:t>
      </w:r>
    </w:p>
    <w:p w:rsidR="00C04151" w:rsidRPr="006578A2" w:rsidRDefault="00C04151" w:rsidP="004826A5">
      <w:pPr>
        <w:spacing w:after="0"/>
        <w:ind w:firstLine="708"/>
        <w:jc w:val="both"/>
        <w:rPr>
          <w:rFonts w:ascii="Times New Roman" w:hAnsi="Times New Roman" w:cs="Times New Roman"/>
          <w:sz w:val="24"/>
          <w:szCs w:val="24"/>
          <w:lang w:eastAsia="ru-RU"/>
        </w:rPr>
      </w:pPr>
    </w:p>
    <w:p w:rsidR="00C04151" w:rsidRPr="006578A2" w:rsidRDefault="00C04151" w:rsidP="004826A5">
      <w:pPr>
        <w:spacing w:after="0"/>
        <w:ind w:firstLine="708"/>
        <w:jc w:val="both"/>
        <w:rPr>
          <w:rFonts w:ascii="Times New Roman" w:hAnsi="Times New Roman" w:cs="Times New Roman"/>
          <w:sz w:val="24"/>
          <w:szCs w:val="24"/>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418"/>
        <w:gridCol w:w="3543"/>
      </w:tblGrid>
      <w:tr w:rsidR="00C04151" w:rsidRPr="006578A2">
        <w:trPr>
          <w:trHeight w:val="814"/>
        </w:trPr>
        <w:tc>
          <w:tcPr>
            <w:tcW w:w="534"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w:t>
            </w:r>
          </w:p>
        </w:tc>
        <w:tc>
          <w:tcPr>
            <w:tcW w:w="4252"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Название мероприятия</w:t>
            </w:r>
          </w:p>
        </w:tc>
        <w:tc>
          <w:tcPr>
            <w:tcW w:w="1418"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Кол-во участ.</w:t>
            </w:r>
          </w:p>
        </w:tc>
        <w:tc>
          <w:tcPr>
            <w:tcW w:w="3543" w:type="dxa"/>
          </w:tcPr>
          <w:p w:rsidR="00C04151" w:rsidRPr="006578A2" w:rsidRDefault="00C04151">
            <w:pPr>
              <w:spacing w:after="0" w:line="240" w:lineRule="auto"/>
              <w:jc w:val="center"/>
              <w:rPr>
                <w:rFonts w:ascii="Times New Roman" w:hAnsi="Times New Roman" w:cs="Times New Roman"/>
                <w:b/>
                <w:bCs/>
              </w:rPr>
            </w:pPr>
            <w:r w:rsidRPr="006578A2">
              <w:rPr>
                <w:rFonts w:ascii="Times New Roman" w:hAnsi="Times New Roman" w:cs="Times New Roman"/>
                <w:b/>
                <w:bCs/>
              </w:rPr>
              <w:t>Результаты участия</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Торжественная линейка «1 сентября»</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Мероприятие «Алтн намр»</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Дискотека, чаепитие по классам</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Дни именинников</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Мероприятие «Шин җил»</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Развлекательная программа </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5</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Посещение Национального драматического театра, Русского театра драмы и комедии, КЦ «Родина»</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6</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Посещение национального музея, национальной библиотеки, городской библиотеки</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7</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День защитника Отечества</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Поздравление мальчиков по классам</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8</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Международный женский день</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Поздравление девочек по классам</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9</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«Последний звонок»</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9, 11 / 10%</w:t>
            </w:r>
          </w:p>
        </w:tc>
        <w:tc>
          <w:tcPr>
            <w:tcW w:w="3543"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Чаепитие по классам, фотосессии</w:t>
            </w: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10</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Экскурсии в течении года</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r w:rsidR="00C04151" w:rsidRPr="006578A2">
        <w:trPr>
          <w:trHeight w:val="266"/>
        </w:trPr>
        <w:tc>
          <w:tcPr>
            <w:tcW w:w="534"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11</w:t>
            </w:r>
          </w:p>
        </w:tc>
        <w:tc>
          <w:tcPr>
            <w:tcW w:w="4252"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Городские досуговые мероприятия («Цаһан сар», Дни микрорайонов, Концерты, посвященные Дню города, Дню России, Дню победы, Дню семьи, Дню молодежи и т.д.)</w:t>
            </w:r>
          </w:p>
        </w:tc>
        <w:tc>
          <w:tcPr>
            <w:tcW w:w="1418" w:type="dxa"/>
          </w:tcPr>
          <w:p w:rsidR="00C04151" w:rsidRPr="006578A2" w:rsidRDefault="00C04151">
            <w:pPr>
              <w:spacing w:after="0" w:line="240" w:lineRule="auto"/>
              <w:jc w:val="center"/>
              <w:rPr>
                <w:rFonts w:ascii="Times New Roman" w:hAnsi="Times New Roman" w:cs="Times New Roman"/>
              </w:rPr>
            </w:pPr>
            <w:r w:rsidRPr="006578A2">
              <w:rPr>
                <w:rFonts w:ascii="Times New Roman" w:hAnsi="Times New Roman" w:cs="Times New Roman"/>
              </w:rPr>
              <w:t>1-11 / 100%</w:t>
            </w:r>
          </w:p>
        </w:tc>
        <w:tc>
          <w:tcPr>
            <w:tcW w:w="3543" w:type="dxa"/>
          </w:tcPr>
          <w:p w:rsidR="00C04151" w:rsidRPr="006578A2" w:rsidRDefault="00C04151">
            <w:pPr>
              <w:spacing w:after="0" w:line="240" w:lineRule="auto"/>
              <w:rPr>
                <w:rFonts w:ascii="Times New Roman" w:hAnsi="Times New Roman" w:cs="Times New Roman"/>
              </w:rPr>
            </w:pPr>
          </w:p>
        </w:tc>
      </w:tr>
    </w:tbl>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tbl>
      <w:tblPr>
        <w:tblpPr w:leftFromText="180" w:rightFromText="180" w:vertAnchor="text" w:horzAnchor="margin" w:tblpY="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2977"/>
        <w:gridCol w:w="1701"/>
      </w:tblGrid>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w:t>
            </w: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Уровень мероприятия</w:t>
            </w:r>
          </w:p>
        </w:tc>
        <w:tc>
          <w:tcPr>
            <w:tcW w:w="1701"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Количество мероприятий</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 xml:space="preserve">Гимназический </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8</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Городской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3</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3</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Республиканский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4</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Межрегиональный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Международный</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Итого:</w:t>
            </w:r>
          </w:p>
        </w:tc>
        <w:tc>
          <w:tcPr>
            <w:tcW w:w="1701"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10</w:t>
            </w:r>
          </w:p>
        </w:tc>
      </w:tr>
    </w:tbl>
    <w:p w:rsidR="00C04151" w:rsidRPr="006578A2" w:rsidRDefault="001A18B0" w:rsidP="004826A5">
      <w:pPr>
        <w:spacing w:after="0"/>
        <w:ind w:firstLine="708"/>
        <w:jc w:val="both"/>
        <w:rPr>
          <w:rFonts w:ascii="Times New Roman" w:hAnsi="Times New Roman" w:cs="Times New Roman"/>
          <w:sz w:val="24"/>
          <w:szCs w:val="24"/>
        </w:rPr>
      </w:pPr>
      <w:r>
        <w:rPr>
          <w:noProof/>
          <w:lang w:eastAsia="ru-RU"/>
        </w:rPr>
        <w:pict>
          <v:shape id="Диаграмма 7" o:spid="_x0000_s1036" type="#_x0000_t75" style="position:absolute;left:0;text-align:left;margin-left:6.1pt;margin-top:-14.8pt;width:191.5pt;height:126.7pt;z-index:-2;visibility:visible;mso-wrap-distance-bottom:.21pt;mso-position-horizontal-relative:text;mso-position-vertical-relative:text" wrapcoords="-85 0 -85 21472 21600 21472 21600 0 -85 0">
            <v:imagedata r:id="rId52" o:title=""/>
            <o:lock v:ext="edit" aspectratio="f"/>
            <w10:wrap type="through"/>
          </v:shape>
        </w:pict>
      </w:r>
    </w:p>
    <w:p w:rsidR="00C04151" w:rsidRPr="006578A2" w:rsidRDefault="00C04151" w:rsidP="006C26E9">
      <w:pPr>
        <w:spacing w:after="0"/>
        <w:jc w:val="both"/>
        <w:rPr>
          <w:rFonts w:ascii="Times New Roman" w:hAnsi="Times New Roman" w:cs="Times New Roman"/>
          <w:sz w:val="24"/>
          <w:szCs w:val="24"/>
          <w:lang w:eastAsia="ru-RU"/>
        </w:rPr>
      </w:pPr>
    </w:p>
    <w:p w:rsidR="00C04151" w:rsidRPr="006578A2" w:rsidRDefault="00C04151" w:rsidP="004826A5">
      <w:pPr>
        <w:spacing w:after="0"/>
        <w:ind w:firstLine="708"/>
        <w:jc w:val="both"/>
        <w:rPr>
          <w:rFonts w:ascii="Times New Roman" w:hAnsi="Times New Roman" w:cs="Times New Roman"/>
          <w:b/>
          <w:bCs/>
          <w:sz w:val="24"/>
          <w:szCs w:val="24"/>
          <w:lang w:eastAsia="ru-RU"/>
        </w:rPr>
      </w:pPr>
      <w:r w:rsidRPr="006578A2">
        <w:rPr>
          <w:rFonts w:ascii="Times New Roman" w:hAnsi="Times New Roman" w:cs="Times New Roman"/>
          <w:sz w:val="24"/>
          <w:szCs w:val="24"/>
          <w:lang w:eastAsia="ru-RU"/>
        </w:rPr>
        <w:lastRenderedPageBreak/>
        <w:t xml:space="preserve">Направление </w:t>
      </w:r>
      <w:r w:rsidRPr="006578A2">
        <w:rPr>
          <w:rFonts w:ascii="Times New Roman" w:hAnsi="Times New Roman" w:cs="Times New Roman"/>
          <w:b/>
          <w:bCs/>
          <w:sz w:val="24"/>
          <w:szCs w:val="24"/>
          <w:lang w:eastAsia="ru-RU"/>
        </w:rPr>
        <w:t>«Семья – «Садта к</w:t>
      </w:r>
      <w:r w:rsidRPr="006578A2">
        <w:rPr>
          <w:rFonts w:ascii="Times New Roman" w:hAnsi="Times New Roman" w:cs="Times New Roman"/>
          <w:b/>
          <w:bCs/>
          <w:sz w:val="24"/>
          <w:szCs w:val="24"/>
          <w:lang w:val="tt-RU" w:eastAsia="ru-RU"/>
        </w:rPr>
        <w:t>ү</w:t>
      </w:r>
      <w:r w:rsidRPr="006578A2">
        <w:rPr>
          <w:rFonts w:ascii="Times New Roman" w:hAnsi="Times New Roman" w:cs="Times New Roman"/>
          <w:b/>
          <w:bCs/>
          <w:sz w:val="24"/>
          <w:szCs w:val="24"/>
          <w:lang w:eastAsia="ru-RU"/>
        </w:rPr>
        <w:t>н – салата модн»</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Цель – осознание учащимися всех возрастов значимости семьи в жизни любого человека.</w:t>
      </w:r>
    </w:p>
    <w:p w:rsidR="00C04151" w:rsidRPr="006578A2" w:rsidRDefault="00C04151" w:rsidP="004826A5">
      <w:pPr>
        <w:spacing w:after="0"/>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Задачи:</w:t>
      </w:r>
    </w:p>
    <w:p w:rsidR="00C04151" w:rsidRPr="006578A2" w:rsidRDefault="00C04151" w:rsidP="00235602">
      <w:pPr>
        <w:numPr>
          <w:ilvl w:val="0"/>
          <w:numId w:val="34"/>
        </w:numPr>
        <w:spacing w:after="0" w:line="240" w:lineRule="auto"/>
        <w:ind w:right="-1"/>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создание условия для активного и полезного взаимодействия гимназии и семьи по вопросам воспитания учащихся;</w:t>
      </w:r>
    </w:p>
    <w:p w:rsidR="00C04151" w:rsidRPr="006578A2" w:rsidRDefault="00C04151" w:rsidP="00235602">
      <w:pPr>
        <w:numPr>
          <w:ilvl w:val="0"/>
          <w:numId w:val="34"/>
        </w:numPr>
        <w:spacing w:after="0" w:line="240" w:lineRule="auto"/>
        <w:ind w:right="-1"/>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преодоление негативных тенденций в воспитании учащихся в отдельных семьях, привлечение с целью помощи и поддержки соответствующие организации;</w:t>
      </w:r>
    </w:p>
    <w:p w:rsidR="00C04151" w:rsidRPr="006578A2" w:rsidRDefault="00C04151" w:rsidP="00235602">
      <w:pPr>
        <w:numPr>
          <w:ilvl w:val="0"/>
          <w:numId w:val="34"/>
        </w:numPr>
        <w:spacing w:after="0" w:line="240" w:lineRule="auto"/>
        <w:ind w:right="-1"/>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создание условий для духовного общения родителей и детей;</w:t>
      </w:r>
    </w:p>
    <w:p w:rsidR="00C04151" w:rsidRPr="006578A2" w:rsidRDefault="00C04151" w:rsidP="00235602">
      <w:pPr>
        <w:numPr>
          <w:ilvl w:val="0"/>
          <w:numId w:val="34"/>
        </w:num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создание системы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C04151" w:rsidRPr="006578A2" w:rsidRDefault="00C04151" w:rsidP="004826A5">
      <w:pPr>
        <w:spacing w:after="0" w:line="240" w:lineRule="auto"/>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В гимназии разработана программа развития взаимодействия педагогов, учащихся и  родителей, которая включает  в себе:</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Содержание и формы совместной деятельности педагогов, учащихся и родителей.</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Развитие отношений, взаимопонимания и взаимоотношений между родителями и детьми.</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Организация работы коллектива родителей.</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Психолого-педагогическое просвещение родителей.</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Организационная деятельность классных руководителей по взаимодействию с родителями, с семьей.</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Совершенствование профессионального мастерства педагогов в работе с родителями.</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Управление взаимодействия педагога с семьей.</w:t>
      </w:r>
    </w:p>
    <w:p w:rsidR="00C04151" w:rsidRPr="006578A2" w:rsidRDefault="00C04151" w:rsidP="004826A5">
      <w:p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xml:space="preserve">       </w:t>
      </w:r>
      <w:r w:rsidRPr="006578A2">
        <w:rPr>
          <w:rFonts w:ascii="Times New Roman" w:hAnsi="Times New Roman" w:cs="Times New Roman"/>
          <w:sz w:val="24"/>
          <w:szCs w:val="24"/>
          <w:lang w:eastAsia="ru-RU"/>
        </w:rPr>
        <w:tab/>
        <w:t xml:space="preserve"> В гимназии действует Управляющий совет, родительский комитет, который помогает в учебно-воспитательной работе.  Проводятся мероприятия, направленные на поддержание устойчивой связи с родителями учащихся, вовлечение родителей в учебно-воспитательный процесс.</w:t>
      </w:r>
    </w:p>
    <w:p w:rsidR="00C04151" w:rsidRPr="006578A2" w:rsidRDefault="00C04151" w:rsidP="004826A5">
      <w:pPr>
        <w:spacing w:after="0" w:line="240" w:lineRule="auto"/>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В начале каждого учебного года классные руководители формируют социальный паспорт класса. Создан банк данных по следующим направлениям:</w:t>
      </w:r>
    </w:p>
    <w:p w:rsidR="00C04151" w:rsidRPr="006578A2" w:rsidRDefault="00C04151" w:rsidP="004826A5">
      <w:pPr>
        <w:spacing w:after="0" w:line="240" w:lineRule="auto"/>
        <w:ind w:left="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Список детей, работающих родителей;</w:t>
      </w:r>
    </w:p>
    <w:p w:rsidR="00C04151" w:rsidRPr="006578A2" w:rsidRDefault="00C04151" w:rsidP="004826A5">
      <w:pPr>
        <w:spacing w:after="0" w:line="240" w:lineRule="auto"/>
        <w:ind w:left="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Список детей, из малообеспеченных семей;</w:t>
      </w:r>
    </w:p>
    <w:p w:rsidR="00C04151" w:rsidRPr="006578A2" w:rsidRDefault="00C04151" w:rsidP="004826A5">
      <w:pPr>
        <w:spacing w:after="0" w:line="240" w:lineRule="auto"/>
        <w:ind w:left="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 Список детей, родители, которых находятся за пределами города, РК.</w:t>
      </w:r>
    </w:p>
    <w:p w:rsidR="00C04151" w:rsidRPr="006578A2" w:rsidRDefault="00C04151" w:rsidP="004826A5">
      <w:pPr>
        <w:spacing w:after="0" w:line="240" w:lineRule="auto"/>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Социальным педагогом, педагогом-психологом совместно классными руководителями, представителями родительских комитетов проводятся рейды в семьи детей- сирот, детей инвалидов, детей из многодетных семей с целью обследования жилищно-бытовых условий проживания и организации более эффективного взаимодействия гимназии с семьями. Всего проведено рейдов - 2 (ноябрь, февраль), посещено семей – 47.</w:t>
      </w:r>
    </w:p>
    <w:p w:rsidR="00C04151" w:rsidRPr="006578A2" w:rsidRDefault="00C04151" w:rsidP="004826A5">
      <w:pPr>
        <w:spacing w:after="0" w:line="240" w:lineRule="auto"/>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В гимназии ведется психолого – педагогическое просвещение родителей через классные и общегимназические собрания, организацию родительских семинаров, конференций. Родители принимают активное участие в классных и гимназических мероприятиях. Ко Дню пожилых людей проведены беседы и классные часы «Ээҗ</w:t>
      </w:r>
      <w:r w:rsidRPr="006578A2">
        <w:rPr>
          <w:rFonts w:ascii="Times New Roman" w:hAnsi="Times New Roman" w:cs="Times New Roman"/>
          <w:sz w:val="24"/>
          <w:szCs w:val="24"/>
          <w:lang w:val="tt-RU" w:eastAsia="ru-RU"/>
        </w:rPr>
        <w:t>ә</w:t>
      </w:r>
      <w:r w:rsidRPr="006578A2">
        <w:rPr>
          <w:rFonts w:ascii="Times New Roman" w:hAnsi="Times New Roman" w:cs="Times New Roman"/>
          <w:sz w:val="24"/>
          <w:szCs w:val="24"/>
          <w:lang w:eastAsia="ru-RU"/>
        </w:rPr>
        <w:t>н – ааван күндлий!», «Мини эңкр аав, ээҗ», где говорили о народных традициях по отношению к людям старшего поколения, о терминах родства среди калмыков.</w:t>
      </w:r>
    </w:p>
    <w:p w:rsidR="00C04151" w:rsidRPr="006578A2" w:rsidRDefault="00C04151" w:rsidP="004826A5">
      <w:pPr>
        <w:spacing w:after="0" w:line="240" w:lineRule="auto"/>
        <w:ind w:firstLine="708"/>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Активное участие родителей в жизни школы способствует сближению всех членов коллектива, семей, созданию общей атмосферы дружбы, почитания и уважения старших. Так, родительская общественность гимназии активно принимала участие, оказывает посильную помощь в подготовке благотворительных ярмарок, благотворительного концерта «Цаһан седкләсн» в рамках социального проекта «Актовый зал – центр творческой жизни гимназии», конкурс «Теегин сәәхләс», традиционной акции «Зовл</w:t>
      </w:r>
      <w:r w:rsidRPr="006578A2">
        <w:rPr>
          <w:rFonts w:ascii="Microsoft Sans Serif" w:hAnsi="Microsoft Sans Serif" w:cs="Microsoft Sans Serif"/>
          <w:sz w:val="24"/>
          <w:szCs w:val="24"/>
          <w:lang w:eastAsia="ru-RU"/>
        </w:rPr>
        <w:t>ӊ</w:t>
      </w:r>
      <w:r w:rsidRPr="006578A2">
        <w:rPr>
          <w:rFonts w:ascii="Times New Roman" w:hAnsi="Times New Roman" w:cs="Times New Roman"/>
          <w:sz w:val="24"/>
          <w:szCs w:val="24"/>
          <w:lang w:eastAsia="ru-RU"/>
        </w:rPr>
        <w:t xml:space="preserve">гин мартшго заль» ко Дню памяти и скорби и т.д. Также без участия родителей не осталось мероприятие «Литературная гостиная», посвященная поэтам-серебряникам, вместе с </w:t>
      </w:r>
      <w:r w:rsidRPr="006578A2">
        <w:rPr>
          <w:rFonts w:ascii="Times New Roman" w:hAnsi="Times New Roman" w:cs="Times New Roman"/>
          <w:sz w:val="24"/>
          <w:szCs w:val="24"/>
          <w:lang w:eastAsia="ru-RU"/>
        </w:rPr>
        <w:lastRenderedPageBreak/>
        <w:t xml:space="preserve">детьми они увлеченно подбирали наряды, реквизит, получили огромное удовольствие от совместно проделанной работы. </w:t>
      </w:r>
    </w:p>
    <w:p w:rsidR="00C04151" w:rsidRPr="006578A2" w:rsidRDefault="00C04151" w:rsidP="004826A5">
      <w:pPr>
        <w:spacing w:after="0"/>
        <w:jc w:val="both"/>
        <w:rPr>
          <w:rFonts w:ascii="Times New Roman" w:hAnsi="Times New Roman" w:cs="Times New Roman"/>
          <w:sz w:val="24"/>
          <w:szCs w:val="24"/>
          <w:lang w:eastAsia="ru-RU"/>
        </w:rPr>
      </w:pPr>
    </w:p>
    <w:p w:rsidR="00C04151" w:rsidRPr="006578A2" w:rsidRDefault="00C04151" w:rsidP="004826A5">
      <w:pPr>
        <w:spacing w:after="0"/>
        <w:ind w:firstLine="708"/>
        <w:rPr>
          <w:rFonts w:ascii="Times New Roman" w:hAnsi="Times New Roman" w:cs="Times New Roman"/>
          <w:b/>
          <w:bCs/>
          <w:sz w:val="24"/>
          <w:szCs w:val="24"/>
          <w:lang w:eastAsia="ru-RU"/>
        </w:rPr>
      </w:pPr>
      <w:r w:rsidRPr="006578A2">
        <w:rPr>
          <w:rFonts w:ascii="Times New Roman" w:hAnsi="Times New Roman" w:cs="Times New Roman"/>
          <w:sz w:val="24"/>
          <w:szCs w:val="24"/>
        </w:rPr>
        <w:t xml:space="preserve">Направление </w:t>
      </w:r>
      <w:r w:rsidRPr="006578A2">
        <w:rPr>
          <w:rFonts w:ascii="Times New Roman" w:hAnsi="Times New Roman" w:cs="Times New Roman"/>
          <w:b/>
          <w:bCs/>
          <w:sz w:val="24"/>
          <w:szCs w:val="24"/>
        </w:rPr>
        <w:t>«</w:t>
      </w:r>
      <w:r w:rsidRPr="006578A2">
        <w:rPr>
          <w:rFonts w:ascii="Times New Roman" w:hAnsi="Times New Roman" w:cs="Times New Roman"/>
          <w:b/>
          <w:bCs/>
          <w:sz w:val="24"/>
          <w:szCs w:val="24"/>
          <w:lang w:eastAsia="ru-RU"/>
        </w:rPr>
        <w:t>Эстетика – «Билг</w:t>
      </w:r>
      <w:r w:rsidRPr="006578A2">
        <w:rPr>
          <w:rFonts w:ascii="Times New Roman" w:hAnsi="Times New Roman" w:cs="Times New Roman"/>
          <w:b/>
          <w:bCs/>
          <w:sz w:val="24"/>
          <w:szCs w:val="24"/>
          <w:lang w:val="tt-RU" w:eastAsia="ru-RU"/>
        </w:rPr>
        <w:t>ә</w:t>
      </w:r>
      <w:r w:rsidRPr="006578A2">
        <w:rPr>
          <w:rFonts w:ascii="Times New Roman" w:hAnsi="Times New Roman" w:cs="Times New Roman"/>
          <w:b/>
          <w:bCs/>
          <w:sz w:val="24"/>
          <w:szCs w:val="24"/>
          <w:lang w:eastAsia="ru-RU"/>
        </w:rPr>
        <w:t xml:space="preserve">рн </w:t>
      </w:r>
      <w:r w:rsidRPr="006578A2">
        <w:rPr>
          <w:rFonts w:ascii="Times New Roman" w:hAnsi="Times New Roman" w:cs="Times New Roman"/>
          <w:b/>
          <w:bCs/>
          <w:sz w:val="24"/>
          <w:szCs w:val="24"/>
          <w:lang w:val="tt-RU" w:eastAsia="ru-RU"/>
        </w:rPr>
        <w:t>ә</w:t>
      </w:r>
      <w:r w:rsidRPr="006578A2">
        <w:rPr>
          <w:rFonts w:ascii="Times New Roman" w:hAnsi="Times New Roman" w:cs="Times New Roman"/>
          <w:b/>
          <w:bCs/>
          <w:sz w:val="24"/>
          <w:szCs w:val="24"/>
          <w:lang w:eastAsia="ru-RU"/>
        </w:rPr>
        <w:t>мт байрулый!»</w:t>
      </w:r>
    </w:p>
    <w:p w:rsidR="00C04151" w:rsidRPr="006578A2" w:rsidRDefault="00C04151" w:rsidP="004826A5">
      <w:pPr>
        <w:spacing w:after="0"/>
        <w:ind w:firstLine="708"/>
        <w:rPr>
          <w:rFonts w:ascii="Times New Roman" w:hAnsi="Times New Roman" w:cs="Times New Roman"/>
          <w:sz w:val="24"/>
          <w:szCs w:val="24"/>
          <w:lang w:eastAsia="ru-RU"/>
        </w:rPr>
      </w:pPr>
      <w:r w:rsidRPr="006578A2">
        <w:rPr>
          <w:rFonts w:ascii="Times New Roman" w:hAnsi="Times New Roman" w:cs="Times New Roman"/>
          <w:sz w:val="24"/>
          <w:szCs w:val="24"/>
          <w:lang w:eastAsia="ru-RU"/>
        </w:rPr>
        <w:t>Цель – эстетическое воспитание учащихся.</w:t>
      </w:r>
    </w:p>
    <w:p w:rsidR="00C04151" w:rsidRPr="006578A2" w:rsidRDefault="00C04151" w:rsidP="004826A5">
      <w:pPr>
        <w:spacing w:after="0"/>
        <w:ind w:firstLine="708"/>
        <w:rPr>
          <w:rFonts w:ascii="Times New Roman" w:hAnsi="Times New Roman" w:cs="Times New Roman"/>
          <w:sz w:val="24"/>
          <w:szCs w:val="24"/>
          <w:lang w:eastAsia="ru-RU"/>
        </w:rPr>
      </w:pPr>
      <w:r w:rsidRPr="006578A2">
        <w:rPr>
          <w:rFonts w:ascii="Times New Roman" w:hAnsi="Times New Roman" w:cs="Times New Roman"/>
          <w:sz w:val="24"/>
          <w:szCs w:val="24"/>
          <w:lang w:eastAsia="ru-RU"/>
        </w:rPr>
        <w:t>Задачи:</w:t>
      </w:r>
    </w:p>
    <w:p w:rsidR="00C04151" w:rsidRPr="006578A2" w:rsidRDefault="00C04151" w:rsidP="00235602">
      <w:pPr>
        <w:numPr>
          <w:ilvl w:val="0"/>
          <w:numId w:val="35"/>
        </w:numPr>
        <w:spacing w:after="0" w:line="240" w:lineRule="auto"/>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приобщение к лучшим традициям национальной и мировой культуры;</w:t>
      </w:r>
    </w:p>
    <w:p w:rsidR="00C04151" w:rsidRPr="006578A2" w:rsidRDefault="00C04151" w:rsidP="00235602">
      <w:pPr>
        <w:numPr>
          <w:ilvl w:val="0"/>
          <w:numId w:val="35"/>
        </w:numPr>
        <w:spacing w:after="0" w:line="240" w:lineRule="auto"/>
        <w:ind w:right="-1"/>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развитие творческого потенциала детей;</w:t>
      </w:r>
    </w:p>
    <w:p w:rsidR="00C04151" w:rsidRPr="006578A2" w:rsidRDefault="00C04151" w:rsidP="00235602">
      <w:pPr>
        <w:numPr>
          <w:ilvl w:val="0"/>
          <w:numId w:val="35"/>
        </w:numPr>
        <w:spacing w:after="0" w:line="240" w:lineRule="auto"/>
        <w:ind w:right="-1"/>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знание традиций национального и мирового искусства;</w:t>
      </w:r>
    </w:p>
    <w:p w:rsidR="00C04151" w:rsidRPr="006578A2" w:rsidRDefault="00C04151" w:rsidP="00235602">
      <w:pPr>
        <w:numPr>
          <w:ilvl w:val="0"/>
          <w:numId w:val="35"/>
        </w:numPr>
        <w:spacing w:after="0" w:line="240" w:lineRule="auto"/>
        <w:ind w:right="-1"/>
        <w:jc w:val="both"/>
        <w:rPr>
          <w:rFonts w:ascii="Times New Roman" w:hAnsi="Times New Roman" w:cs="Times New Roman"/>
          <w:sz w:val="24"/>
          <w:szCs w:val="24"/>
          <w:lang w:eastAsia="ru-RU"/>
        </w:rPr>
      </w:pPr>
      <w:r w:rsidRPr="006578A2">
        <w:rPr>
          <w:rFonts w:ascii="Times New Roman" w:hAnsi="Times New Roman" w:cs="Times New Roman"/>
          <w:sz w:val="24"/>
          <w:szCs w:val="24"/>
          <w:lang w:eastAsia="ru-RU"/>
        </w:rPr>
        <w:t>осознание себя как носителя национальной культуры.</w:t>
      </w:r>
    </w:p>
    <w:p w:rsidR="00C04151" w:rsidRPr="006578A2" w:rsidRDefault="00C04151" w:rsidP="004826A5">
      <w:pPr>
        <w:spacing w:after="0" w:line="240" w:lineRule="auto"/>
        <w:ind w:left="720" w:right="-1"/>
        <w:jc w:val="both"/>
        <w:rPr>
          <w:rFonts w:ascii="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
        <w:gridCol w:w="1055"/>
        <w:gridCol w:w="5670"/>
        <w:gridCol w:w="2410"/>
      </w:tblGrid>
      <w:tr w:rsidR="00C04151" w:rsidRPr="006578A2">
        <w:trPr>
          <w:jc w:val="center"/>
        </w:trPr>
        <w:tc>
          <w:tcPr>
            <w:tcW w:w="497" w:type="dxa"/>
          </w:tcPr>
          <w:p w:rsidR="00C04151" w:rsidRPr="006578A2" w:rsidRDefault="00C04151">
            <w:pPr>
              <w:spacing w:after="0" w:line="240" w:lineRule="auto"/>
              <w:rPr>
                <w:rFonts w:ascii="Times New Roman" w:hAnsi="Times New Roman" w:cs="Times New Roman"/>
                <w:b/>
                <w:bCs/>
              </w:rPr>
            </w:pPr>
            <w:r w:rsidRPr="006578A2">
              <w:rPr>
                <w:rFonts w:ascii="Times New Roman" w:hAnsi="Times New Roman" w:cs="Times New Roman"/>
                <w:b/>
                <w:bCs/>
              </w:rPr>
              <w:t>№</w:t>
            </w:r>
          </w:p>
        </w:tc>
        <w:tc>
          <w:tcPr>
            <w:tcW w:w="1055" w:type="dxa"/>
          </w:tcPr>
          <w:p w:rsidR="00C04151" w:rsidRPr="006578A2" w:rsidRDefault="00C04151">
            <w:pPr>
              <w:spacing w:after="0" w:line="240" w:lineRule="auto"/>
              <w:rPr>
                <w:rFonts w:ascii="Times New Roman" w:hAnsi="Times New Roman" w:cs="Times New Roman"/>
                <w:b/>
                <w:bCs/>
              </w:rPr>
            </w:pPr>
            <w:r w:rsidRPr="006578A2">
              <w:rPr>
                <w:rFonts w:ascii="Times New Roman" w:hAnsi="Times New Roman" w:cs="Times New Roman"/>
                <w:b/>
                <w:bCs/>
              </w:rPr>
              <w:t>Дата</w:t>
            </w:r>
          </w:p>
        </w:tc>
        <w:tc>
          <w:tcPr>
            <w:tcW w:w="5670" w:type="dxa"/>
          </w:tcPr>
          <w:p w:rsidR="00C04151" w:rsidRPr="006578A2" w:rsidRDefault="00C04151">
            <w:pPr>
              <w:spacing w:after="0" w:line="240" w:lineRule="auto"/>
              <w:rPr>
                <w:rFonts w:ascii="Times New Roman" w:hAnsi="Times New Roman" w:cs="Times New Roman"/>
                <w:b/>
                <w:bCs/>
              </w:rPr>
            </w:pPr>
            <w:r w:rsidRPr="006578A2">
              <w:rPr>
                <w:rFonts w:ascii="Times New Roman" w:hAnsi="Times New Roman" w:cs="Times New Roman"/>
                <w:b/>
                <w:bCs/>
              </w:rPr>
              <w:t>Мероприятие</w:t>
            </w:r>
          </w:p>
        </w:tc>
        <w:tc>
          <w:tcPr>
            <w:tcW w:w="2410" w:type="dxa"/>
          </w:tcPr>
          <w:p w:rsidR="00C04151" w:rsidRPr="006578A2" w:rsidRDefault="00C04151">
            <w:pPr>
              <w:spacing w:after="0" w:line="240" w:lineRule="auto"/>
              <w:rPr>
                <w:rFonts w:ascii="Times New Roman" w:hAnsi="Times New Roman" w:cs="Times New Roman"/>
                <w:b/>
                <w:bCs/>
              </w:rPr>
            </w:pPr>
            <w:r w:rsidRPr="006578A2">
              <w:rPr>
                <w:rFonts w:ascii="Times New Roman" w:hAnsi="Times New Roman" w:cs="Times New Roman"/>
                <w:b/>
                <w:bCs/>
              </w:rPr>
              <w:t>Место проведения</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29.08.17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и выступление на августовской конференции</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ДДТ</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01.09.17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Торжественная линейка, посвященная началу учебного года</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Старший блок, младший блок </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05. 09.17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Концертная программа, посвященная встрече международной делегации из Китая, в рамках праздника «День старокалмыцкой письменности»</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16.09.17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Выступление на День города с программой «Дети степи»</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Пагода семи дней.</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5.</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14.09. 17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и выступление на международном форуме для журналистов</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Хурул</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6.</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17.09. 17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и выступление на Республиканском семинаре  посвященном Дню старокалмыцкой письменности</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Библиотека им.А.Амур-Санана</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7.</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29.09.17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Концертная программа, посвященная Дню пожилых, в рамках акции «Д</w:t>
            </w:r>
            <w:r w:rsidRPr="006578A2">
              <w:rPr>
                <w:rFonts w:ascii="Palatino Linotype" w:hAnsi="Palatino Linotype" w:cs="Palatino Linotype"/>
              </w:rPr>
              <w:t>ѳ</w:t>
            </w:r>
            <w:r w:rsidRPr="006578A2">
              <w:rPr>
                <w:rFonts w:ascii="Times New Roman" w:hAnsi="Times New Roman" w:cs="Times New Roman"/>
              </w:rPr>
              <w:t>ң-демәр, юн чигн күцдг».</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Элистинский дом пристарелых и инвалидов</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8.</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2.10.17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Концертная программа, посвященная Дню пожилых людей</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9.</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12.10.17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Выступление на Городской Джангариаде</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СОШ №18</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10. </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01-09. 11.17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Международный фестиваль «Звезды Балтии» (Гран-При)</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г.Стокгольм,</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Швеция</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11.</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11.11.17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Выступление на передаче ВГТРК посв. итогам поездки на Международный фестиваль «Звезды Балтии» (г.Стокгольм, Швеция)</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ВГТРК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12.</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12.11.17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Пресс-конференция для СМИ по итогам поездки на Международный фестиваль «Звезды Балтии» (г.Стокгольм, Швеция)</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Издательство редакции «Хальмг унн», «Калмыкия сегодня»</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13.</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15.11.17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Республиканский семинар педагогов дополнительного образования.</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Концерт и выступление на тему «Развитие творческого потенциала детей на традициях народного искусства»</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14.</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20.11. 17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Открытые уроки в 5а и 5б классах на тему «Мир народной песни» в рамках внутришкольного контроля</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15.</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30.11. 17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на республиканском семинаре, посвященном Кичикову А.Ш.</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Старший блок </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16.</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01.12. 17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и выступление на городской олимпиаде по праву</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17.</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5.12. 17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Городской конкурс «Надежда есть»</w:t>
            </w:r>
          </w:p>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(соло - </w:t>
            </w:r>
            <w:r w:rsidRPr="006578A2">
              <w:rPr>
                <w:rFonts w:ascii="Times New Roman" w:hAnsi="Times New Roman" w:cs="Times New Roman"/>
                <w:lang w:val="en-US"/>
              </w:rPr>
              <w:t>II</w:t>
            </w:r>
            <w:r w:rsidRPr="006578A2">
              <w:rPr>
                <w:rFonts w:ascii="Times New Roman" w:hAnsi="Times New Roman" w:cs="Times New Roman"/>
              </w:rPr>
              <w:t xml:space="preserve"> место, группа танец-3 место)</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ДДТ</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18.</w:t>
            </w:r>
          </w:p>
        </w:tc>
        <w:tc>
          <w:tcPr>
            <w:tcW w:w="1055" w:type="dxa"/>
          </w:tcPr>
          <w:p w:rsidR="00C04151" w:rsidRPr="006578A2" w:rsidRDefault="00C04151">
            <w:pPr>
              <w:spacing w:after="0" w:line="240" w:lineRule="auto"/>
              <w:rPr>
                <w:rFonts w:ascii="Times New Roman" w:hAnsi="Times New Roman" w:cs="Times New Roman"/>
                <w:lang w:val="en-US"/>
              </w:rPr>
            </w:pPr>
            <w:r w:rsidRPr="006578A2">
              <w:rPr>
                <w:rFonts w:ascii="Times New Roman" w:hAnsi="Times New Roman" w:cs="Times New Roman"/>
              </w:rPr>
              <w:t>12.12. 1</w:t>
            </w:r>
            <w:r w:rsidRPr="006578A2">
              <w:rPr>
                <w:rFonts w:ascii="Times New Roman" w:hAnsi="Times New Roman" w:cs="Times New Roman"/>
                <w:lang w:val="en-US"/>
              </w:rPr>
              <w:t>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участникам Международного конгресса религиозных конфессий</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Зал Заседаний Правительства РК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19.</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16.12.17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Благотворительный концерт, в рамках социального </w:t>
            </w:r>
            <w:r w:rsidRPr="006578A2">
              <w:rPr>
                <w:rFonts w:ascii="Times New Roman" w:hAnsi="Times New Roman" w:cs="Times New Roman"/>
              </w:rPr>
              <w:lastRenderedPageBreak/>
              <w:t>проекта «Д</w:t>
            </w:r>
            <w:r w:rsidRPr="006578A2">
              <w:rPr>
                <w:rFonts w:ascii="Palatino Linotype" w:hAnsi="Palatino Linotype" w:cs="Palatino Linotype"/>
              </w:rPr>
              <w:t>ѳ</w:t>
            </w:r>
            <w:r w:rsidRPr="006578A2">
              <w:rPr>
                <w:rFonts w:ascii="Times New Roman" w:hAnsi="Times New Roman" w:cs="Times New Roman"/>
              </w:rPr>
              <w:t>ң-демәр-юн чигн күцдг»</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lastRenderedPageBreak/>
              <w:t xml:space="preserve">Республиканский </w:t>
            </w:r>
            <w:r w:rsidRPr="006578A2">
              <w:rPr>
                <w:rFonts w:ascii="Times New Roman" w:hAnsi="Times New Roman" w:cs="Times New Roman"/>
              </w:rPr>
              <w:lastRenderedPageBreak/>
              <w:t>центр детей инвалидов</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lastRenderedPageBreak/>
              <w:t>20.</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29.12.17</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Публикация статьи в сборнике статей «Формирование этнокультурной субъектов педагогического процесса в условиях поликультурной образовательной среды»  под ред. канд. пед. наук В.Константиновой   </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ФГБОУ ВО «Марийский государственный университет» г.Йошкар-Ола</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21.</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22.01.18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Республиканский фестиваль-конкурс «Хамдан» (Болдырева Баина – </w:t>
            </w:r>
            <w:r w:rsidRPr="006578A2">
              <w:rPr>
                <w:rFonts w:ascii="Times New Roman" w:hAnsi="Times New Roman" w:cs="Times New Roman"/>
                <w:lang w:val="en-US"/>
              </w:rPr>
              <w:t>I</w:t>
            </w:r>
            <w:r w:rsidRPr="006578A2">
              <w:rPr>
                <w:rFonts w:ascii="Times New Roman" w:hAnsi="Times New Roman" w:cs="Times New Roman"/>
              </w:rPr>
              <w:t xml:space="preserve"> место)</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ДДТ</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22.</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25.01.18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В.Д.Нурову</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Национальный драматический театр</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23.</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25.01.18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«Педагог года» – школьный этап </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24</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04.02.18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lang w:val="en-US"/>
              </w:rPr>
              <w:t>VI</w:t>
            </w:r>
            <w:r w:rsidRPr="006578A2">
              <w:rPr>
                <w:rFonts w:ascii="Times New Roman" w:hAnsi="Times New Roman" w:cs="Times New Roman"/>
              </w:rPr>
              <w:t xml:space="preserve"> Международный конкурс-фестиваль «Мой любимый город» (</w:t>
            </w:r>
            <w:r w:rsidRPr="006578A2">
              <w:rPr>
                <w:rFonts w:ascii="Times New Roman" w:hAnsi="Times New Roman" w:cs="Times New Roman"/>
                <w:lang w:val="en-US"/>
              </w:rPr>
              <w:t>I</w:t>
            </w:r>
            <w:r w:rsidRPr="006578A2">
              <w:rPr>
                <w:rFonts w:ascii="Times New Roman" w:hAnsi="Times New Roman" w:cs="Times New Roman"/>
              </w:rPr>
              <w:t xml:space="preserve"> место)</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 Волгоград</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26.</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30.01.18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Выступление на республиканском семинаре педагогов дополнительного образования КРИПКРО</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27.</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13.02.18</w:t>
            </w:r>
          </w:p>
        </w:tc>
        <w:tc>
          <w:tcPr>
            <w:tcW w:w="5670" w:type="dxa"/>
          </w:tcPr>
          <w:p w:rsidR="00C04151" w:rsidRPr="006578A2" w:rsidRDefault="00C04151">
            <w:pPr>
              <w:spacing w:after="0" w:line="240" w:lineRule="auto"/>
            </w:pPr>
            <w:r w:rsidRPr="006578A2">
              <w:rPr>
                <w:rFonts w:ascii="Times New Roman" w:hAnsi="Times New Roman" w:cs="Times New Roman"/>
              </w:rPr>
              <w:t>Библиотека им. А.Амур-Санана</w:t>
            </w:r>
          </w:p>
        </w:tc>
        <w:tc>
          <w:tcPr>
            <w:tcW w:w="2410" w:type="dxa"/>
          </w:tcPr>
          <w:p w:rsidR="00C04151" w:rsidRPr="006578A2" w:rsidRDefault="00C04151">
            <w:pPr>
              <w:spacing w:after="0" w:line="240" w:lineRule="auto"/>
            </w:pPr>
            <w:r w:rsidRPr="006578A2">
              <w:rPr>
                <w:rFonts w:ascii="Times New Roman" w:hAnsi="Times New Roman" w:cs="Times New Roman"/>
              </w:rPr>
              <w:t>Библиотека им.А.Амур-Санана</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28.29.</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16.02.18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«Цаган сарин байр»</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Площадь Победы</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30.</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21.02.18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Городской конкурс «Лучший танцевальный флешмоб на тему «Дружба народов» (</w:t>
            </w:r>
            <w:r w:rsidRPr="006578A2">
              <w:rPr>
                <w:rFonts w:ascii="Times New Roman" w:hAnsi="Times New Roman" w:cs="Times New Roman"/>
                <w:lang w:val="en-US"/>
              </w:rPr>
              <w:t>II</w:t>
            </w:r>
            <w:r w:rsidRPr="006578A2">
              <w:rPr>
                <w:rFonts w:ascii="Times New Roman" w:hAnsi="Times New Roman" w:cs="Times New Roman"/>
              </w:rPr>
              <w:t xml:space="preserve"> место)</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КК «Пагода Семи дней»</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31.</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07.03. 18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Школьный конкурс красоты «Теегин сяяхляс»</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32.</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18.03.18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Концерт, посвященный выборам Президента РФ (воссоединение Крыма с Россией)</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Площадка Старший блок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33.</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22.03.18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Концертная программа, посвященная Открытию недели Детской книги</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Библиотека им.А.Амур-Санана</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34.</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26.04.18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Межрегиональная онлайн-конференция «М.Карим –Д.Кугультинов – соратники по перу» </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Библиотека им.А.Амур-Санана</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35.</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26.04.18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Благотворительный концерт «Цаган седклясн»</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Колледж искусств им.П.Чонкушова</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36.</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10.05.18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Чествование ветеранов ВОВ</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Старший блок </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37.</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12.05.18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Приветственный адрес Международной конференции «Ойрад-тумэн»</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Зал Заседания Правительства РК</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38.</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15.05.18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Республиканский урок мужества «Есть память вечная, живая», посвященный ВОВ</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Библиотека им.А.Амур-Санана</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39.</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14.05.18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Концертная программа, посвященная встрече монголов</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Старший блок </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40.</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24.05.18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Последний звонок</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Старший блок </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41.</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21-23. 06.18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Выпускной</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Старший блок </w:t>
            </w:r>
          </w:p>
        </w:tc>
      </w:tr>
      <w:tr w:rsidR="00C04151" w:rsidRPr="006578A2">
        <w:trPr>
          <w:jc w:val="center"/>
        </w:trPr>
        <w:tc>
          <w:tcPr>
            <w:tcW w:w="497"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42.</w:t>
            </w:r>
          </w:p>
        </w:tc>
        <w:tc>
          <w:tcPr>
            <w:tcW w:w="1055"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29.06-15.07.18</w:t>
            </w:r>
          </w:p>
        </w:tc>
        <w:tc>
          <w:tcPr>
            <w:tcW w:w="567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 xml:space="preserve">Международный конкурс-фестиваль творчества «Покажи себя миру» – </w:t>
            </w:r>
            <w:r w:rsidRPr="006578A2">
              <w:rPr>
                <w:rFonts w:ascii="Times New Roman" w:hAnsi="Times New Roman" w:cs="Times New Roman"/>
                <w:lang w:val="en-US"/>
              </w:rPr>
              <w:t>I</w:t>
            </w:r>
            <w:r w:rsidRPr="006578A2">
              <w:rPr>
                <w:rFonts w:ascii="Times New Roman" w:hAnsi="Times New Roman" w:cs="Times New Roman"/>
              </w:rPr>
              <w:t xml:space="preserve"> место</w:t>
            </w:r>
          </w:p>
        </w:tc>
        <w:tc>
          <w:tcPr>
            <w:tcW w:w="2410" w:type="dxa"/>
          </w:tcPr>
          <w:p w:rsidR="00C04151" w:rsidRPr="006578A2" w:rsidRDefault="00C04151">
            <w:pPr>
              <w:spacing w:after="0" w:line="240" w:lineRule="auto"/>
              <w:rPr>
                <w:rFonts w:ascii="Times New Roman" w:hAnsi="Times New Roman" w:cs="Times New Roman"/>
              </w:rPr>
            </w:pPr>
            <w:r w:rsidRPr="006578A2">
              <w:rPr>
                <w:rFonts w:ascii="Times New Roman" w:hAnsi="Times New Roman" w:cs="Times New Roman"/>
              </w:rPr>
              <w:t>Италия, г.Милан</w:t>
            </w:r>
          </w:p>
        </w:tc>
      </w:tr>
    </w:tbl>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p w:rsidR="00C04151" w:rsidRPr="006578A2" w:rsidRDefault="00C04151" w:rsidP="004826A5">
      <w:pPr>
        <w:spacing w:after="0"/>
        <w:ind w:firstLine="708"/>
        <w:jc w:val="both"/>
        <w:rPr>
          <w:rFonts w:ascii="Times New Roman" w:hAnsi="Times New Roman" w:cs="Times New Roman"/>
          <w:sz w:val="24"/>
          <w:szCs w:val="24"/>
        </w:rPr>
      </w:pPr>
    </w:p>
    <w:tbl>
      <w:tblPr>
        <w:tblpPr w:leftFromText="180" w:rightFromText="180"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2977"/>
        <w:gridCol w:w="1560"/>
      </w:tblGrid>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lastRenderedPageBreak/>
              <w:t>№</w:t>
            </w: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Уровень мероприятия</w:t>
            </w:r>
          </w:p>
        </w:tc>
        <w:tc>
          <w:tcPr>
            <w:tcW w:w="1560"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Количество мероприятий</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 xml:space="preserve">Гимназический </w:t>
            </w:r>
          </w:p>
        </w:tc>
        <w:tc>
          <w:tcPr>
            <w:tcW w:w="1560"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10</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2</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Городской</w:t>
            </w:r>
          </w:p>
        </w:tc>
        <w:tc>
          <w:tcPr>
            <w:tcW w:w="1560"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14</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3</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Республиканский</w:t>
            </w:r>
          </w:p>
        </w:tc>
        <w:tc>
          <w:tcPr>
            <w:tcW w:w="1560"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8</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4</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Межрегиональный</w:t>
            </w:r>
          </w:p>
        </w:tc>
        <w:tc>
          <w:tcPr>
            <w:tcW w:w="1560"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4</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c>
          <w:tcPr>
            <w:tcW w:w="2977"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Международный</w:t>
            </w:r>
          </w:p>
        </w:tc>
        <w:tc>
          <w:tcPr>
            <w:tcW w:w="1560"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5</w:t>
            </w:r>
          </w:p>
        </w:tc>
      </w:tr>
      <w:tr w:rsidR="00C04151" w:rsidRPr="006578A2">
        <w:tc>
          <w:tcPr>
            <w:tcW w:w="533" w:type="dxa"/>
          </w:tcPr>
          <w:p w:rsidR="00C04151" w:rsidRPr="006578A2" w:rsidRDefault="00C04151">
            <w:pPr>
              <w:pStyle w:val="af1"/>
              <w:spacing w:after="0" w:line="240" w:lineRule="auto"/>
              <w:ind w:left="0"/>
              <w:jc w:val="both"/>
              <w:rPr>
                <w:rFonts w:ascii="Times New Roman" w:hAnsi="Times New Roman" w:cs="Times New Roman"/>
              </w:rPr>
            </w:pPr>
          </w:p>
        </w:tc>
        <w:tc>
          <w:tcPr>
            <w:tcW w:w="2977" w:type="dxa"/>
          </w:tcPr>
          <w:p w:rsidR="00C04151" w:rsidRPr="006578A2" w:rsidRDefault="00C04151">
            <w:pPr>
              <w:pStyle w:val="af1"/>
              <w:spacing w:after="0" w:line="240" w:lineRule="auto"/>
              <w:ind w:left="0"/>
              <w:jc w:val="both"/>
              <w:rPr>
                <w:rFonts w:ascii="Times New Roman" w:hAnsi="Times New Roman" w:cs="Times New Roman"/>
                <w:b/>
                <w:bCs/>
              </w:rPr>
            </w:pPr>
            <w:r w:rsidRPr="006578A2">
              <w:rPr>
                <w:rFonts w:ascii="Times New Roman" w:hAnsi="Times New Roman" w:cs="Times New Roman"/>
                <w:b/>
                <w:bCs/>
              </w:rPr>
              <w:t>Итого:</w:t>
            </w:r>
          </w:p>
        </w:tc>
        <w:tc>
          <w:tcPr>
            <w:tcW w:w="1560" w:type="dxa"/>
          </w:tcPr>
          <w:p w:rsidR="00C04151" w:rsidRPr="006578A2" w:rsidRDefault="00C04151">
            <w:pPr>
              <w:pStyle w:val="af1"/>
              <w:spacing w:after="0" w:line="240" w:lineRule="auto"/>
              <w:ind w:left="0"/>
              <w:jc w:val="both"/>
              <w:rPr>
                <w:rFonts w:ascii="Times New Roman" w:hAnsi="Times New Roman" w:cs="Times New Roman"/>
              </w:rPr>
            </w:pPr>
            <w:r w:rsidRPr="006578A2">
              <w:rPr>
                <w:rFonts w:ascii="Times New Roman" w:hAnsi="Times New Roman" w:cs="Times New Roman"/>
              </w:rPr>
              <w:t>41</w:t>
            </w:r>
          </w:p>
        </w:tc>
      </w:tr>
    </w:tbl>
    <w:p w:rsidR="00C04151" w:rsidRPr="006578A2" w:rsidRDefault="001A18B0" w:rsidP="004826A5">
      <w:pPr>
        <w:spacing w:after="0"/>
        <w:ind w:firstLine="708"/>
        <w:jc w:val="both"/>
        <w:rPr>
          <w:rFonts w:ascii="Times New Roman" w:hAnsi="Times New Roman" w:cs="Times New Roman"/>
          <w:sz w:val="24"/>
          <w:szCs w:val="24"/>
        </w:rPr>
      </w:pPr>
      <w:r>
        <w:rPr>
          <w:noProof/>
          <w:lang w:eastAsia="ru-RU"/>
        </w:rPr>
        <w:pict>
          <v:shape id="Диаграмма 8" o:spid="_x0000_s1037" type="#_x0000_t75" style="position:absolute;left:0;text-align:left;margin-left:-.9pt;margin-top:-22.8pt;width:229.9pt;height:130.1pt;z-index:-1;visibility:visible;mso-position-horizontal-relative:text;mso-position-vertical-relative:text" wrapcoords="-70 0 -70 21475 21600 21475 21600 0 -70 0">
            <v:imagedata r:id="rId53" o:title=""/>
            <o:lock v:ext="edit" aspectratio="f"/>
            <w10:wrap type="through"/>
          </v:shape>
        </w:pict>
      </w:r>
    </w:p>
    <w:p w:rsidR="00C04151" w:rsidRPr="006578A2" w:rsidRDefault="00C04151" w:rsidP="004826A5">
      <w:pPr>
        <w:spacing w:after="0"/>
        <w:ind w:firstLine="708"/>
        <w:jc w:val="both"/>
        <w:rPr>
          <w:rFonts w:ascii="Times New Roman" w:hAnsi="Times New Roman" w:cs="Times New Roman"/>
          <w:sz w:val="24"/>
          <w:szCs w:val="24"/>
        </w:rPr>
      </w:pPr>
      <w:r w:rsidRPr="006578A2">
        <w:rPr>
          <w:rFonts w:ascii="Times New Roman" w:hAnsi="Times New Roman" w:cs="Times New Roman"/>
          <w:sz w:val="24"/>
          <w:szCs w:val="24"/>
        </w:rPr>
        <w:t>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каждого ученика. Традиционные праздники проходят интересно с охватом практически всех учащихся школы. Классные руководители добились определённых успехов в воспитании учащихся во внеурочное время. На должном профессиональном уровне проводились запланированные классные часы, тематические беседы, лектории, уроки здоровья, трудовые десанты, общешкольные конкурсы, выставки, внеклассные мероприятия. Итогом, своего рода обобщением проведённой работы в классе являются открытые занятия, где чётко проявляются педагогические методы и приёмы работы педагога, его творческий потенциал, характер межличностных взаимоотношений, доминирующий эмоциональный настрой и степень включенности учащихся в совместную деятельность. Открытые классные часы и внеклассные мероприятия были проведены на высоком профессионально-методическом уровне с использованием ИКТ. На мероприятиях создаются комфортные условия для каждого учащегося. Классные руководители чётко обозначают дидактические, коррекционные, воспитательные цели конкретного задания, придерживаясь принципов преемственности, последовательности, систематичности в работе с детьми. Осуществлялся оптимальный отбор заданий с применением компьютерных технологий. В процессе проведения занятий отмечалась эффективность формирования познавательной активности учащихся.</w:t>
      </w:r>
    </w:p>
    <w:p w:rsidR="00C04151" w:rsidRPr="006578A2" w:rsidRDefault="00C04151" w:rsidP="004826A5">
      <w:pPr>
        <w:spacing w:after="0"/>
        <w:ind w:firstLine="708"/>
        <w:jc w:val="both"/>
        <w:rPr>
          <w:rFonts w:ascii="Times New Roman" w:hAnsi="Times New Roman" w:cs="Times New Roman"/>
          <w:sz w:val="24"/>
          <w:szCs w:val="24"/>
        </w:rPr>
      </w:pPr>
      <w:r w:rsidRPr="006578A2">
        <w:rPr>
          <w:rFonts w:ascii="Times New Roman" w:hAnsi="Times New Roman" w:cs="Times New Roman"/>
          <w:sz w:val="24"/>
          <w:szCs w:val="24"/>
        </w:rPr>
        <w:t>По окончанию года во всех классах были проведены мероприятия по подведению итогов учебы и воспитательной работы за год. В теплой атмосфере прошел праздник «Последний звонок», торжественная линейка для учащихся и родителей 5-8 и 10 классов, посвященная окончанию 2017-2018 учебного года,  и Выпускной – 2018 года.</w:t>
      </w:r>
    </w:p>
    <w:p w:rsidR="00C04151" w:rsidRPr="006578A2" w:rsidRDefault="00C04151" w:rsidP="004826A5">
      <w:pPr>
        <w:spacing w:after="0"/>
        <w:ind w:firstLine="708"/>
        <w:jc w:val="both"/>
        <w:rPr>
          <w:rFonts w:ascii="Times New Roman" w:hAnsi="Times New Roman" w:cs="Times New Roman"/>
          <w:sz w:val="24"/>
          <w:szCs w:val="24"/>
        </w:rPr>
      </w:pPr>
      <w:r w:rsidRPr="006578A2">
        <w:rPr>
          <w:rFonts w:ascii="Times New Roman" w:hAnsi="Times New Roman" w:cs="Times New Roman"/>
          <w:sz w:val="24"/>
          <w:szCs w:val="24"/>
        </w:rPr>
        <w:t>Рекомендации:</w:t>
      </w:r>
    </w:p>
    <w:p w:rsidR="00C04151" w:rsidRPr="006578A2" w:rsidRDefault="00C04151" w:rsidP="00235602">
      <w:pPr>
        <w:pStyle w:val="af1"/>
        <w:numPr>
          <w:ilvl w:val="0"/>
          <w:numId w:val="36"/>
        </w:numPr>
        <w:spacing w:after="0"/>
        <w:jc w:val="both"/>
        <w:rPr>
          <w:rFonts w:ascii="Times New Roman" w:hAnsi="Times New Roman" w:cs="Times New Roman"/>
          <w:sz w:val="24"/>
          <w:szCs w:val="24"/>
        </w:rPr>
      </w:pPr>
      <w:r w:rsidRPr="006578A2">
        <w:rPr>
          <w:rFonts w:ascii="Times New Roman" w:hAnsi="Times New Roman" w:cs="Times New Roman"/>
          <w:sz w:val="24"/>
          <w:szCs w:val="24"/>
        </w:rPr>
        <w:t>Всем классным руководителям продолжить работу по активизации участия в гимназических мероприятиях с привлечением максимального количества учащихся;</w:t>
      </w:r>
    </w:p>
    <w:p w:rsidR="00C04151" w:rsidRPr="006578A2" w:rsidRDefault="00C04151" w:rsidP="00235602">
      <w:pPr>
        <w:pStyle w:val="af1"/>
        <w:numPr>
          <w:ilvl w:val="0"/>
          <w:numId w:val="36"/>
        </w:numPr>
        <w:spacing w:after="0"/>
        <w:jc w:val="both"/>
        <w:rPr>
          <w:rFonts w:ascii="Times New Roman" w:hAnsi="Times New Roman" w:cs="Times New Roman"/>
          <w:sz w:val="24"/>
          <w:szCs w:val="24"/>
        </w:rPr>
      </w:pPr>
      <w:r w:rsidRPr="006578A2">
        <w:rPr>
          <w:rFonts w:ascii="Times New Roman" w:hAnsi="Times New Roman" w:cs="Times New Roman"/>
          <w:sz w:val="24"/>
          <w:szCs w:val="24"/>
        </w:rPr>
        <w:t>Разнообразить и расширить тематику классных мероприятий с учетом направлений работы гимназии и возрастных особенностей учащихся;</w:t>
      </w:r>
    </w:p>
    <w:p w:rsidR="00C04151" w:rsidRPr="006578A2" w:rsidRDefault="00C04151" w:rsidP="00874DFB">
      <w:pPr>
        <w:pStyle w:val="af1"/>
        <w:numPr>
          <w:ilvl w:val="0"/>
          <w:numId w:val="36"/>
        </w:numPr>
        <w:spacing w:after="0"/>
        <w:jc w:val="both"/>
        <w:rPr>
          <w:rFonts w:ascii="Times New Roman" w:hAnsi="Times New Roman" w:cs="Times New Roman"/>
          <w:sz w:val="24"/>
          <w:szCs w:val="24"/>
        </w:rPr>
      </w:pPr>
      <w:r w:rsidRPr="006578A2">
        <w:rPr>
          <w:rFonts w:ascii="Times New Roman" w:hAnsi="Times New Roman" w:cs="Times New Roman"/>
          <w:sz w:val="24"/>
          <w:szCs w:val="24"/>
        </w:rPr>
        <w:t>Повысить качество подготовки тематических классных часов.</w:t>
      </w:r>
    </w:p>
    <w:p w:rsidR="00073881" w:rsidRDefault="00073881" w:rsidP="00073881">
      <w:pPr>
        <w:spacing w:after="0" w:line="240" w:lineRule="auto"/>
        <w:jc w:val="center"/>
        <w:rPr>
          <w:rFonts w:ascii="Times New Roman" w:hAnsi="Times New Roman" w:cs="Times New Roman"/>
          <w:b/>
          <w:bCs/>
          <w:i/>
          <w:iCs/>
          <w:sz w:val="28"/>
          <w:szCs w:val="28"/>
          <w:lang w:eastAsia="ru-RU"/>
        </w:rPr>
      </w:pPr>
    </w:p>
    <w:p w:rsidR="00073881" w:rsidRPr="00073881" w:rsidRDefault="00073881" w:rsidP="00073881">
      <w:pPr>
        <w:spacing w:after="0" w:line="240" w:lineRule="auto"/>
        <w:jc w:val="center"/>
        <w:rPr>
          <w:rFonts w:ascii="Times New Roman" w:hAnsi="Times New Roman" w:cs="Times New Roman"/>
          <w:b/>
          <w:bCs/>
          <w:i/>
          <w:iCs/>
          <w:sz w:val="28"/>
          <w:szCs w:val="28"/>
          <w:lang w:eastAsia="ru-RU"/>
        </w:rPr>
      </w:pPr>
      <w:r w:rsidRPr="00073881">
        <w:rPr>
          <w:rFonts w:ascii="Times New Roman" w:hAnsi="Times New Roman" w:cs="Times New Roman"/>
          <w:b/>
          <w:bCs/>
          <w:i/>
          <w:iCs/>
          <w:sz w:val="28"/>
          <w:szCs w:val="28"/>
          <w:lang w:eastAsia="ru-RU"/>
        </w:rPr>
        <w:t>Дополнительное образование</w:t>
      </w:r>
    </w:p>
    <w:p w:rsidR="00073881" w:rsidRPr="00073881" w:rsidRDefault="00073881" w:rsidP="00073881">
      <w:pPr>
        <w:spacing w:after="0" w:line="240" w:lineRule="auto"/>
        <w:jc w:val="center"/>
        <w:rPr>
          <w:rFonts w:ascii="Times New Roman" w:hAnsi="Times New Roman" w:cs="Times New Roman"/>
          <w:b/>
          <w:bCs/>
          <w:i/>
          <w:iCs/>
          <w:sz w:val="28"/>
          <w:szCs w:val="28"/>
          <w:lang w:eastAsia="ru-RU"/>
        </w:rPr>
      </w:pP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Калмыцкая национальная гимназия – модель инновационного учреждения культурологической направленности, в которой образование  реализуется в трех взаимосвязанных  уровнях: этнокультурном, межкультурном, поликультурном. Гимназия со дня основания работает в режиме полного дня.</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lastRenderedPageBreak/>
        <w:t>Для выявления и раскрытия природных способностей учащихся, в гимназии реализуется программа дополнительного образования «Мир увлечений».</w:t>
      </w:r>
    </w:p>
    <w:p w:rsidR="00073881" w:rsidRPr="00073881" w:rsidRDefault="00073881" w:rsidP="00073881">
      <w:pPr>
        <w:suppressAutoHyphens/>
        <w:spacing w:after="0" w:line="240" w:lineRule="auto"/>
        <w:jc w:val="both"/>
        <w:rPr>
          <w:rFonts w:ascii="Times New Roman" w:hAnsi="Times New Roman" w:cs="Times New Roman"/>
          <w:sz w:val="24"/>
          <w:szCs w:val="24"/>
          <w:lang w:eastAsia="ar-SA"/>
        </w:rPr>
      </w:pPr>
      <w:r w:rsidRPr="00073881">
        <w:rPr>
          <w:rFonts w:ascii="Times New Roman" w:hAnsi="Times New Roman" w:cs="Times New Roman"/>
          <w:b/>
          <w:bCs/>
          <w:sz w:val="24"/>
          <w:szCs w:val="24"/>
          <w:lang w:eastAsia="ar-SA"/>
        </w:rPr>
        <w:t xml:space="preserve">Цель программы: </w:t>
      </w:r>
      <w:r w:rsidRPr="00073881">
        <w:rPr>
          <w:rFonts w:ascii="Times New Roman" w:hAnsi="Times New Roman" w:cs="Times New Roman"/>
          <w:sz w:val="24"/>
          <w:szCs w:val="24"/>
          <w:lang w:eastAsia="ar-SA"/>
        </w:rPr>
        <w:t xml:space="preserve">Выявление и развитие способностей каждого ребенка, формирование духовно-богатой, свободной, физически здоровой, творчески мыслящей, социально активной личности с высоким уровнем национального самосознания,  воспитанной на лучших этнопедагогических традициях. </w:t>
      </w:r>
    </w:p>
    <w:p w:rsidR="00073881" w:rsidRPr="00073881" w:rsidRDefault="00073881" w:rsidP="00073881">
      <w:pPr>
        <w:suppressAutoHyphens/>
        <w:spacing w:after="0" w:line="240" w:lineRule="auto"/>
        <w:jc w:val="both"/>
        <w:rPr>
          <w:rFonts w:ascii="Times New Roman" w:hAnsi="Times New Roman" w:cs="Times New Roman"/>
          <w:b/>
          <w:bCs/>
          <w:sz w:val="24"/>
          <w:szCs w:val="24"/>
          <w:lang w:eastAsia="ar-SA"/>
        </w:rPr>
      </w:pPr>
      <w:r w:rsidRPr="00073881">
        <w:rPr>
          <w:rFonts w:ascii="Times New Roman" w:hAnsi="Times New Roman" w:cs="Times New Roman"/>
          <w:b/>
          <w:bCs/>
          <w:sz w:val="24"/>
          <w:szCs w:val="24"/>
          <w:lang w:eastAsia="ar-SA"/>
        </w:rPr>
        <w:t>Задачи программы:</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обеспечение  духовно-нравственного, гражданско-патриотического, трудового  воспитания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выявление и развитие творческого потенциала одаренных детей;</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профессиональная ориентация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создание  и  обеспечение  необходимых  условий  для  личностного  развития, укрепления здоровья, профессионального самоопределения и творческого труда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адаптация детей к жизни в обществе;</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формирование общей культуры учащихся;</w:t>
      </w:r>
    </w:p>
    <w:p w:rsidR="00073881" w:rsidRPr="00073881" w:rsidRDefault="00073881" w:rsidP="00073881">
      <w:pPr>
        <w:spacing w:after="0" w:line="240" w:lineRule="auto"/>
        <w:jc w:val="both"/>
        <w:rPr>
          <w:rFonts w:ascii="Times New Roman" w:hAnsi="Times New Roman" w:cs="Times New Roman"/>
          <w:sz w:val="24"/>
          <w:szCs w:val="24"/>
        </w:rPr>
      </w:pPr>
      <w:r w:rsidRPr="00073881">
        <w:rPr>
          <w:rFonts w:ascii="Times New Roman" w:hAnsi="Times New Roman" w:cs="Times New Roman"/>
          <w:sz w:val="24"/>
          <w:szCs w:val="24"/>
        </w:rPr>
        <w:t>- организация содержательного досуга учащихся;</w:t>
      </w:r>
    </w:p>
    <w:p w:rsidR="00073881" w:rsidRPr="00073881" w:rsidRDefault="00073881" w:rsidP="00073881">
      <w:pPr>
        <w:spacing w:after="0" w:line="240" w:lineRule="auto"/>
        <w:jc w:val="both"/>
        <w:rPr>
          <w:rFonts w:ascii="Times New Roman" w:hAnsi="Times New Roman" w:cs="Times New Roman"/>
          <w:b/>
          <w:bCs/>
          <w:sz w:val="24"/>
          <w:szCs w:val="24"/>
          <w:lang w:eastAsia="ru-RU"/>
        </w:rPr>
      </w:pPr>
      <w:r w:rsidRPr="00073881">
        <w:rPr>
          <w:rFonts w:ascii="Times New Roman" w:hAnsi="Times New Roman" w:cs="Times New Roman"/>
          <w:sz w:val="24"/>
          <w:szCs w:val="24"/>
        </w:rPr>
        <w:t>- удовлетворение  потребности  детей  в  художественно-эстетическом  и  интеллектуальном развитии, а также в занятиях физической культурой и спортом.</w:t>
      </w:r>
      <w:r w:rsidRPr="00073881">
        <w:rPr>
          <w:rFonts w:ascii="Times New Roman" w:hAnsi="Times New Roman" w:cs="Times New Roman"/>
          <w:sz w:val="24"/>
          <w:szCs w:val="24"/>
        </w:rPr>
        <w:cr/>
      </w:r>
      <w:r w:rsidRPr="00073881">
        <w:rPr>
          <w:rFonts w:ascii="Times New Roman" w:hAnsi="Times New Roman" w:cs="Times New Roman"/>
          <w:b/>
          <w:bCs/>
          <w:sz w:val="24"/>
          <w:szCs w:val="24"/>
          <w:lang w:eastAsia="ru-RU"/>
        </w:rPr>
        <w:t>Основные направления реализации программы:</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Вся система дополнительного образования в гимназии работает по следующим направлениям:</w:t>
      </w:r>
    </w:p>
    <w:p w:rsidR="00073881" w:rsidRPr="00073881" w:rsidRDefault="00073881" w:rsidP="00073881">
      <w:pPr>
        <w:numPr>
          <w:ilvl w:val="0"/>
          <w:numId w:val="18"/>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художественно-эстетическая</w:t>
      </w:r>
    </w:p>
    <w:p w:rsidR="00073881" w:rsidRPr="00073881" w:rsidRDefault="00073881" w:rsidP="00073881">
      <w:pPr>
        <w:numPr>
          <w:ilvl w:val="0"/>
          <w:numId w:val="18"/>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учебно-исследовательская</w:t>
      </w:r>
    </w:p>
    <w:p w:rsidR="00073881" w:rsidRPr="00073881" w:rsidRDefault="00073881" w:rsidP="00073881">
      <w:pPr>
        <w:numPr>
          <w:ilvl w:val="0"/>
          <w:numId w:val="18"/>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социально-педагогическая</w:t>
      </w:r>
    </w:p>
    <w:p w:rsidR="00073881" w:rsidRPr="00073881" w:rsidRDefault="00073881" w:rsidP="00073881">
      <w:pPr>
        <w:numPr>
          <w:ilvl w:val="0"/>
          <w:numId w:val="18"/>
        </w:numPr>
        <w:suppressAutoHyphens/>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физкультурно-спортивная</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Реализация программы дополнительного образования «Мир увлечений» осуществляется с помощью учебного плана дополнительного образования. Согласно этому учебному плану в гимназии проводятся различные кружки и секции. В рамках системы дополнительного образования: предметные кружки, творческие объединения, студии.</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Работа творческих объединений, кружков и секций строится в соответствии с учебными программами. Реализация учебных программ идет через организацию учебных занятий во второй половине дня; форму занятий выбирает сам педагог в соответствии с поставленными задачами.</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Таким образом, в гимназии  в 2017-2018 учебном году работало 39 объединений, в которые входят: предметные кружки, студии эстетического  центра, спортивные секции. Руководители предметных  объединений ориентируются  на индивидуальные особенности учащихся. За основу берутся  типовые  программы, но изменяются  средства, методики, способы и формы реализации целей и задач. Руководители эстетического центра  воспитания  работают  по авторским  программам, утвержденным КРИПКРО.</w:t>
      </w:r>
    </w:p>
    <w:p w:rsidR="00073881" w:rsidRPr="00073881" w:rsidRDefault="00073881" w:rsidP="00073881">
      <w:pPr>
        <w:spacing w:after="0" w:line="240" w:lineRule="auto"/>
        <w:ind w:firstLine="360"/>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В системе дополнительного образования занимаются 593 учащихся 1-11 классов, что составляет 100%. Дополнительное образование гимназии осуществляется по направлениям:</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-предметное - 90%</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-художественно-эстетическое - 80%</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-спортивное - 30%</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-декоративно-прикладное - 60%</w:t>
      </w:r>
    </w:p>
    <w:p w:rsidR="00073881" w:rsidRPr="00073881" w:rsidRDefault="001A18B0" w:rsidP="00073881">
      <w:pPr>
        <w:spacing w:after="0" w:line="240" w:lineRule="auto"/>
        <w:jc w:val="both"/>
        <w:rPr>
          <w:rFonts w:ascii="Times New Roman" w:hAnsi="Times New Roman" w:cs="Times New Roman"/>
          <w:color w:val="FF0000"/>
          <w:sz w:val="24"/>
          <w:szCs w:val="24"/>
          <w:lang w:eastAsia="ru-RU"/>
        </w:rPr>
      </w:pPr>
      <w:r>
        <w:rPr>
          <w:noProof/>
        </w:rPr>
        <w:pict>
          <v:shape id="Рисунок 1" o:spid="_x0000_s1065" type="#_x0000_t75" style="position:absolute;left:0;text-align:left;margin-left:.45pt;margin-top:9.75pt;width:342.3pt;height:222.7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4" o:title=""/>
            <w10:anchorlock/>
          </v:shape>
        </w:pict>
      </w: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color w:val="FF0000"/>
          <w:sz w:val="24"/>
          <w:szCs w:val="24"/>
          <w:lang w:eastAsia="ru-RU"/>
        </w:rPr>
      </w:pP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sz w:val="24"/>
          <w:szCs w:val="24"/>
          <w:lang w:eastAsia="ru-RU"/>
        </w:rPr>
        <w:t xml:space="preserve">         Доминирует предметное направление - 90% и художественно-эстетическое направление - 80%. Средний показатель занятости учащихся гимназии по классам составляет - 92,2%.</w:t>
      </w:r>
    </w:p>
    <w:p w:rsidR="00073881" w:rsidRPr="00073881" w:rsidRDefault="00073881" w:rsidP="00073881">
      <w:pPr>
        <w:spacing w:after="0" w:line="240" w:lineRule="auto"/>
        <w:ind w:firstLine="708"/>
        <w:jc w:val="both"/>
        <w:rPr>
          <w:rFonts w:ascii="Times New Roman" w:eastAsia="MS Mincho" w:hAnsi="Times New Roman"/>
          <w:sz w:val="24"/>
          <w:szCs w:val="24"/>
          <w:lang w:eastAsia="ja-JP"/>
        </w:rPr>
      </w:pPr>
      <w:r w:rsidRPr="00073881">
        <w:rPr>
          <w:rFonts w:ascii="Times New Roman" w:hAnsi="Times New Roman" w:cs="Times New Roman"/>
          <w:sz w:val="24"/>
          <w:szCs w:val="24"/>
        </w:rPr>
        <w:t>Дополнительное образование позволяет нам осуществлять на практике связь предметов школьной программы, изучаемых в первой половине дня, с деятельностью учащихся во второй половине дня.</w:t>
      </w:r>
    </w:p>
    <w:p w:rsidR="00073881" w:rsidRPr="00073881" w:rsidRDefault="00073881" w:rsidP="00073881">
      <w:pPr>
        <w:spacing w:after="0" w:line="240" w:lineRule="auto"/>
        <w:ind w:firstLine="623"/>
        <w:jc w:val="both"/>
        <w:rPr>
          <w:rFonts w:ascii="Times New Roman" w:eastAsia="MS Mincho" w:hAnsi="Times New Roman" w:cs="Times New Roman"/>
          <w:sz w:val="24"/>
          <w:szCs w:val="24"/>
          <w:lang w:eastAsia="ja-JP"/>
        </w:rPr>
      </w:pPr>
      <w:r w:rsidRPr="00073881">
        <w:rPr>
          <w:rFonts w:ascii="Times New Roman" w:eastAsia="MS Mincho" w:hAnsi="Times New Roman" w:cs="Times New Roman"/>
          <w:sz w:val="24"/>
          <w:szCs w:val="24"/>
          <w:lang w:eastAsia="ja-JP"/>
        </w:rPr>
        <w:t>Система дополнительного образования в гимназии позволяет педагогам поддерживать тесную связь с методическим объединением классных руководителей</w:t>
      </w:r>
      <w:r w:rsidRPr="00073881">
        <w:rPr>
          <w:rFonts w:ascii="Times New Roman" w:eastAsia="MS Mincho" w:hAnsi="Times New Roman" w:cs="Times New Roman"/>
          <w:sz w:val="24"/>
          <w:szCs w:val="24"/>
          <w:lang w:val="tt-RU" w:eastAsia="ja-JP"/>
        </w:rPr>
        <w:t xml:space="preserve"> </w:t>
      </w:r>
      <w:r w:rsidRPr="00073881">
        <w:rPr>
          <w:rFonts w:ascii="Times New Roman" w:eastAsia="MS Mincho" w:hAnsi="Times New Roman" w:cs="Times New Roman"/>
          <w:sz w:val="24"/>
          <w:szCs w:val="24"/>
          <w:lang w:eastAsia="ja-JP"/>
        </w:rPr>
        <w:t>и воспитателей (ээ</w:t>
      </w:r>
      <w:r w:rsidRPr="00073881">
        <w:rPr>
          <w:rFonts w:ascii="Times New Roman" w:eastAsia="MS Mincho" w:hAnsi="Times New Roman" w:cs="Times New Roman"/>
          <w:sz w:val="24"/>
          <w:szCs w:val="24"/>
          <w:lang w:val="tt-RU" w:eastAsia="ja-JP"/>
        </w:rPr>
        <w:t>җ и эгч)</w:t>
      </w:r>
      <w:r w:rsidRPr="00073881">
        <w:rPr>
          <w:rFonts w:ascii="Times New Roman" w:eastAsia="MS Mincho" w:hAnsi="Times New Roman" w:cs="Times New Roman"/>
          <w:sz w:val="24"/>
          <w:szCs w:val="24"/>
          <w:lang w:eastAsia="ja-JP"/>
        </w:rPr>
        <w:t xml:space="preserve"> и корректировать работу с обучающимися во второй половине дня в зависимости от их успехов или неудач в первой половине дня. Участие в работе структур системы дополнительного образования способствует организации  взаимодействия всего педагогического коллектива, повышает сплоченность школьного коллектива и усиливает интерес учащихся к гимназической жизни.</w:t>
      </w:r>
    </w:p>
    <w:p w:rsidR="00073881" w:rsidRPr="00073881" w:rsidRDefault="00073881" w:rsidP="00073881">
      <w:pPr>
        <w:spacing w:after="0" w:line="240" w:lineRule="auto"/>
        <w:ind w:firstLine="623"/>
        <w:jc w:val="both"/>
        <w:rPr>
          <w:rFonts w:ascii="Times New Roman" w:eastAsia="MS Mincho" w:hAnsi="Times New Roman" w:cs="Times New Roman"/>
          <w:sz w:val="24"/>
          <w:szCs w:val="24"/>
          <w:lang w:val="tt-RU" w:eastAsia="ja-JP"/>
        </w:rPr>
      </w:pPr>
      <w:r w:rsidRPr="00073881">
        <w:rPr>
          <w:rFonts w:ascii="Times New Roman" w:eastAsia="MS Mincho" w:hAnsi="Times New Roman" w:cs="Times New Roman"/>
          <w:sz w:val="24"/>
          <w:szCs w:val="24"/>
          <w:lang w:val="tt-RU" w:eastAsia="ja-JP"/>
        </w:rPr>
        <w:t>Резул</w:t>
      </w:r>
      <w:r w:rsidRPr="00073881">
        <w:rPr>
          <w:rFonts w:ascii="Times New Roman" w:eastAsia="MS Mincho" w:hAnsi="Times New Roman" w:cs="Times New Roman"/>
          <w:sz w:val="24"/>
          <w:szCs w:val="24"/>
          <w:lang w:eastAsia="ja-JP"/>
        </w:rPr>
        <w:t>ь</w:t>
      </w:r>
      <w:r w:rsidRPr="00073881">
        <w:rPr>
          <w:rFonts w:ascii="Times New Roman" w:eastAsia="MS Mincho" w:hAnsi="Times New Roman" w:cs="Times New Roman"/>
          <w:sz w:val="24"/>
          <w:szCs w:val="24"/>
          <w:lang w:val="tt-RU" w:eastAsia="ja-JP"/>
        </w:rPr>
        <w:t xml:space="preserve">тативность системы дополнительного образования, воспитания, не только в том, что наши дети являются победителями и призерами  различных конкурсов, конференций, соревнований, но прежде всего создаются условия для формирования творческой личности, настоящего патриота, личности детей с высоким уровнем национального самосознания, интеллектуально развитой и конкурентноспособной. </w:t>
      </w:r>
    </w:p>
    <w:p w:rsidR="00073881" w:rsidRPr="00073881" w:rsidRDefault="00073881" w:rsidP="00073881">
      <w:pPr>
        <w:spacing w:after="0" w:line="240" w:lineRule="auto"/>
        <w:jc w:val="both"/>
        <w:rPr>
          <w:rFonts w:ascii="Times New Roman" w:hAnsi="Times New Roman" w:cs="Times New Roman"/>
          <w:sz w:val="24"/>
          <w:szCs w:val="24"/>
          <w:lang w:eastAsia="ru-RU"/>
        </w:rPr>
      </w:pPr>
      <w:r w:rsidRPr="00073881">
        <w:rPr>
          <w:rFonts w:ascii="Times New Roman" w:hAnsi="Times New Roman" w:cs="Times New Roman"/>
          <w:bCs/>
          <w:sz w:val="24"/>
          <w:szCs w:val="24"/>
          <w:lang w:eastAsia="ru-RU"/>
        </w:rPr>
        <w:t xml:space="preserve">     </w:t>
      </w:r>
      <w:r w:rsidRPr="00073881">
        <w:rPr>
          <w:rFonts w:ascii="Times New Roman" w:hAnsi="Times New Roman" w:cs="Times New Roman"/>
          <w:bCs/>
          <w:sz w:val="24"/>
          <w:szCs w:val="24"/>
          <w:lang w:eastAsia="ru-RU"/>
        </w:rPr>
        <w:tab/>
        <w:t xml:space="preserve">Большими </w:t>
      </w:r>
      <w:r w:rsidRPr="00073881">
        <w:rPr>
          <w:rFonts w:ascii="Times New Roman" w:hAnsi="Times New Roman" w:cs="Times New Roman"/>
          <w:sz w:val="24"/>
          <w:szCs w:val="24"/>
          <w:lang w:eastAsia="ru-RU"/>
        </w:rPr>
        <w:t>результатами работы дополнительного образования в 2017-2018 учебном году  стали постановка Литературной гостиной «Серебряного века отражение...», благотворительного концерта «Цаһан седкләсн» в рамках социального проекта «Актовый зал – центр творческой жизни гимназии».</w:t>
      </w:r>
    </w:p>
    <w:p w:rsidR="00073881" w:rsidRPr="00073881" w:rsidRDefault="001A18B0" w:rsidP="00073881">
      <w:pPr>
        <w:spacing w:after="0" w:line="240" w:lineRule="auto"/>
        <w:jc w:val="both"/>
        <w:rPr>
          <w:rFonts w:ascii="Times New Roman" w:hAnsi="Times New Roman" w:cs="Times New Roman"/>
          <w:color w:val="FF0000"/>
          <w:sz w:val="24"/>
          <w:szCs w:val="24"/>
          <w:lang w:eastAsia="ru-RU"/>
        </w:rPr>
      </w:pPr>
      <w:r>
        <w:rPr>
          <w:noProof/>
        </w:rPr>
        <w:pict>
          <v:shape id="Рисунок 2" o:spid="_x0000_s1064" type="#_x0000_t75" alt="Описание: https://pp.userapi.com/c834400/v834400103/11a021/AT2crVpuRYs.jpg" style="position:absolute;left:0;text-align:left;margin-left:49.1pt;margin-top:217.35pt;width:173.35pt;height:24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5" o:title="AT2crVpuRYs"/>
            <w10:wrap type="square"/>
          </v:shape>
        </w:pict>
      </w:r>
      <w:r>
        <w:rPr>
          <w:noProof/>
        </w:rPr>
        <w:pict>
          <v:shape id="Рисунок 3" o:spid="_x0000_s1063" type="#_x0000_t75" alt="Описание: C:\Users\АИС\Desktop\абсолютно все фото\литературная гостиная\IMG_1978.JPG" style="position:absolute;left:0;text-align:left;margin-left:.15pt;margin-top:11.1pt;width:258pt;height:193.5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6" o:title="IMG_1978"/>
            <w10:wrap type="square"/>
          </v:shape>
        </w:pict>
      </w:r>
      <w:r>
        <w:rPr>
          <w:noProof/>
        </w:rPr>
        <w:pict>
          <v:shape id="Рисунок 4" o:spid="_x0000_s1062" type="#_x0000_t75" alt="Описание: C:\Users\АИС\Desktop\абсолютно все фото\литературная гостиная\IMG_1993.JPG" style="position:absolute;left:0;text-align:left;margin-left:284.65pt;margin-top:11.05pt;width:199.25pt;height:265.7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7" o:title="IMG_1993"/>
            <w10:wrap type="square"/>
          </v:shape>
        </w:pict>
      </w: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color w:val="FF0000"/>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p>
    <w:p w:rsidR="00073881" w:rsidRPr="00073881" w:rsidRDefault="00073881" w:rsidP="00073881">
      <w:pPr>
        <w:spacing w:after="0" w:line="240" w:lineRule="auto"/>
        <w:jc w:val="both"/>
        <w:outlineLvl w:val="0"/>
        <w:rPr>
          <w:rFonts w:ascii="Times New Roman" w:hAnsi="Times New Roman" w:cs="Times New Roman"/>
          <w:b/>
          <w:bCs/>
          <w:sz w:val="24"/>
          <w:szCs w:val="24"/>
          <w:u w:val="single"/>
          <w:lang w:eastAsia="ru-RU"/>
        </w:rPr>
      </w:pPr>
      <w:r w:rsidRPr="00073881">
        <w:rPr>
          <w:rFonts w:ascii="Times New Roman" w:hAnsi="Times New Roman" w:cs="Times New Roman"/>
          <w:b/>
          <w:bCs/>
          <w:sz w:val="24"/>
          <w:szCs w:val="24"/>
          <w:u w:val="single"/>
          <w:lang w:eastAsia="ru-RU"/>
        </w:rPr>
        <w:t>Достижения обучающихся (соревнования, конкурсная, выставочная деятельность)</w:t>
      </w:r>
    </w:p>
    <w:p w:rsidR="00073881" w:rsidRPr="00073881" w:rsidRDefault="00073881" w:rsidP="00073881">
      <w:pPr>
        <w:spacing w:after="0" w:line="240" w:lineRule="auto"/>
        <w:jc w:val="both"/>
        <w:rPr>
          <w:rFonts w:ascii="Times New Roman" w:hAnsi="Times New Roman" w:cs="Times New Roman"/>
          <w:b/>
          <w:bCs/>
          <w:color w:val="FF0000"/>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52"/>
        <w:gridCol w:w="1985"/>
        <w:gridCol w:w="1275"/>
        <w:gridCol w:w="1560"/>
      </w:tblGrid>
      <w:tr w:rsidR="00073881" w:rsidRPr="00073881" w:rsidTr="00073881">
        <w:trPr>
          <w:trHeight w:val="814"/>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b/>
              </w:rPr>
            </w:pPr>
          </w:p>
        </w:tc>
        <w:tc>
          <w:tcPr>
            <w:tcW w:w="4252"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Название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Уровень (город, республика и т.д.)</w:t>
            </w:r>
          </w:p>
        </w:tc>
        <w:tc>
          <w:tcPr>
            <w:tcW w:w="1275"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Кол-во участ.</w:t>
            </w:r>
          </w:p>
        </w:tc>
        <w:tc>
          <w:tcPr>
            <w:tcW w:w="1560" w:type="dxa"/>
            <w:tcBorders>
              <w:top w:val="single" w:sz="4" w:space="0" w:color="auto"/>
              <w:left w:val="single" w:sz="4" w:space="0" w:color="auto"/>
              <w:bottom w:val="single" w:sz="4" w:space="0" w:color="auto"/>
              <w:right w:val="single" w:sz="4" w:space="0" w:color="auto"/>
            </w:tcBorders>
            <w:hideMark/>
          </w:tcPr>
          <w:p w:rsidR="00073881" w:rsidRPr="00073881" w:rsidRDefault="00073881" w:rsidP="00073881">
            <w:pPr>
              <w:spacing w:after="0" w:line="240" w:lineRule="auto"/>
              <w:jc w:val="center"/>
              <w:rPr>
                <w:rFonts w:ascii="Times New Roman" w:hAnsi="Times New Roman" w:cs="Times New Roman"/>
                <w:b/>
              </w:rPr>
            </w:pPr>
            <w:r w:rsidRPr="00073881">
              <w:rPr>
                <w:rFonts w:ascii="Times New Roman" w:hAnsi="Times New Roman" w:cs="Times New Roman"/>
                <w:b/>
              </w:rPr>
              <w:t>Результаты участия</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Мероприятия, посвященные Дню города</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«Город мастеров»</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«Элистинский карнавал»</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9</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78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Торжественное мероприятие, посвященное Дню народного единства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Мероприятия, посвященные Дню Героев Отечества и Дню неизвестного солдата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Мероприятия, посвященные Дню Героев Отечества у памятника В.А.Хомутникова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Школьная лига КВН</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1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Фестиваль «Звезды Балтии – 2017» </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Латвия, Швеция </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международный уровень</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45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«Гран При»</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Всероссийский конкурс творческих работ «Краски осени»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республиканский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2 место в номинации «Осенние зарисовки родного края» (Ким Элина)</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3 место в номинации «Поделки из природного материала и даров осени «Осенняя фантазия» (Манжиев Эрдни)</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2 место в </w:t>
            </w:r>
            <w:r w:rsidRPr="00073881">
              <w:rPr>
                <w:rFonts w:ascii="Times New Roman" w:hAnsi="Times New Roman" w:cs="Times New Roman"/>
              </w:rPr>
              <w:lastRenderedPageBreak/>
              <w:t>номинации «Лучший осенний наряд из природного материала «Мисс Осень» (Андреева Ульяна)</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en-US"/>
              </w:rPr>
              <w:t>XIII</w:t>
            </w:r>
            <w:r w:rsidRPr="00073881">
              <w:rPr>
                <w:rFonts w:ascii="Times New Roman" w:hAnsi="Times New Roman" w:cs="Times New Roman"/>
              </w:rPr>
              <w:t xml:space="preserve"> городской смотр-конкурс</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художественной самодеятельности «Надежда есть»</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городской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3 место, в номинации «Танцевальная группа»</w:t>
            </w:r>
          </w:p>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2 место, в номинации «Вокальное соло»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en-US"/>
              </w:rPr>
              <w:t>VII</w:t>
            </w:r>
            <w:r w:rsidRPr="00073881">
              <w:rPr>
                <w:rFonts w:ascii="Times New Roman" w:hAnsi="Times New Roman" w:cs="Times New Roman"/>
              </w:rPr>
              <w:t xml:space="preserve"> Республиканский фестиваль-конкурс детского народного творчества «Хамдан»</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w:t>
            </w:r>
            <w:r w:rsidRPr="00073881">
              <w:rPr>
                <w:rFonts w:ascii="Times New Roman" w:hAnsi="Times New Roman" w:cs="Times New Roman"/>
                <w:b/>
              </w:rPr>
              <w:t xml:space="preserve"> </w:t>
            </w:r>
            <w:r w:rsidRPr="00073881">
              <w:rPr>
                <w:rFonts w:ascii="Times New Roman" w:hAnsi="Times New Roman" w:cs="Times New Roman"/>
              </w:rPr>
              <w:t>степени</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Квест-игра «День без Интернета»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Сертификат участия</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Конкурс чтецов «Неизвестный солдат»</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III</w:t>
            </w:r>
            <w:r w:rsidRPr="00073881">
              <w:rPr>
                <w:rFonts w:ascii="Times New Roman" w:hAnsi="Times New Roman" w:cs="Times New Roman"/>
              </w:rPr>
              <w:t xml:space="preserve"> степени + денежное вознаграждение,</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Диплом участия</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lang w:val="tt-RU"/>
              </w:rPr>
              <w:t>Приветственный адрес на мероприятии, посвященному 80-летию В.Д.Нурову</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lang w:val="en-US"/>
              </w:rPr>
              <w:t>VI</w:t>
            </w:r>
            <w:r w:rsidRPr="00073881">
              <w:rPr>
                <w:rFonts w:ascii="Times New Roman" w:hAnsi="Times New Roman" w:cs="Times New Roman"/>
              </w:rPr>
              <w:t xml:space="preserve"> Международный конкурс-фестиваль «Мой любимый город», г.Волгоград</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Выступление на республиканском семинаре педагогов дополнительного образования КРИПКРО</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II республиканского конкурса изобразительного и фотографического творчества «Зимний пленэр»</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w:t>
            </w:r>
            <w:r w:rsidRPr="00073881">
              <w:rPr>
                <w:rFonts w:ascii="Times New Roman" w:hAnsi="Times New Roman" w:cs="Times New Roman"/>
              </w:rPr>
              <w:t xml:space="preserve"> степени</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(Емельянова Милана,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Укурчинова Дельгира)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II</w:t>
            </w:r>
            <w:r w:rsidRPr="00073881">
              <w:rPr>
                <w:rFonts w:ascii="Times New Roman" w:hAnsi="Times New Roman" w:cs="Times New Roman"/>
              </w:rPr>
              <w:t xml:space="preserve"> степени</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(Долтаева Рафаэлла,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Маргаева Улана)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Диплом </w:t>
            </w:r>
            <w:r w:rsidRPr="00073881">
              <w:rPr>
                <w:rFonts w:ascii="Times New Roman" w:hAnsi="Times New Roman" w:cs="Times New Roman"/>
                <w:lang w:val="en-US"/>
              </w:rPr>
              <w:t>III</w:t>
            </w:r>
            <w:r w:rsidRPr="00073881">
              <w:rPr>
                <w:rFonts w:ascii="Times New Roman" w:hAnsi="Times New Roman" w:cs="Times New Roman"/>
              </w:rPr>
              <w:t xml:space="preserve"> степени</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(Трантина Кира,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Санзырова Алина)</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tt-RU"/>
              </w:rPr>
              <w:t xml:space="preserve">Городской конкурс </w:t>
            </w:r>
            <w:r w:rsidRPr="00073881">
              <w:rPr>
                <w:rFonts w:ascii="Times New Roman" w:hAnsi="Times New Roman" w:cs="Times New Roman"/>
              </w:rPr>
              <w:t>«Лучший танцевальный флешмоб на тему «Дружба народов»</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rPr>
              <w:t>Концертная программа, посвященная Открытию недели Детской книги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Межрегиональная онлайн-конференция «М.Карим-Д.Кугультинов-соратники по перу»</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14</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lang w:val="tt-RU"/>
              </w:rPr>
              <w:t>Участие в городских праздничных мероприятиях, посвященных «Цаһан сар»</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Приветственный адрес муниципального этапа республиканского конкурса чтецов «Живая классика», посвященного 100-летию Басанга Дорджиева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lang w:val="tt-RU"/>
              </w:rPr>
            </w:pPr>
            <w:r w:rsidRPr="00073881">
              <w:rPr>
                <w:rFonts w:ascii="Times New Roman" w:hAnsi="Times New Roman" w:cs="Times New Roman"/>
              </w:rPr>
              <w:t>Приветственный адрес Международной конференции «Ойрад-тумэн»</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Концертная программа встречи гостей из Монголии в рамках Международной конференции «Ойрад-тумэн»</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международный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Республиканский урок мужества «Есть память вечная, живая», посв. ВОВ</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Республиканская выставка-семинар декоративно-прикладного творчества «Наследие наших предков сохраним и приумножим»</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муниципальный этап</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Мамаев Алексей, 6 «а» класс - </w:t>
            </w: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Республиканская выставка-семинар декоративно-прикладного творчества «Наследие наших предков сохраним и приумножим»</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 xml:space="preserve">Мамаев Алексей, 6 «а» класс - </w:t>
            </w: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Чемпионат национальных головоломок «Нәрн шинҗ»</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Первенство города Элисты по легкоатлетическому четырехборью «Шиповка юных»</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Церенова Герензел -</w:t>
            </w:r>
            <w:r w:rsidRPr="00073881">
              <w:rPr>
                <w:rFonts w:ascii="Times New Roman" w:hAnsi="Times New Roman" w:cs="Times New Roman"/>
                <w:lang w:val="en-US"/>
              </w:rPr>
              <w:t xml:space="preserve"> 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День историко-культурного наследия, посвященный 370-летию создания старокалмыцкой письменности «Тодо бичг»</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Соревнования по спортивному туризму</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Республиканский конкурс рисунков «Защити озоновый слой и климат Земли»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Участие в концертной программе встречи делегации директоров школ г.Москва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межрегиональный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Акция «Ветеран живет рядом»</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248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Вахта памяти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9</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Митинг у памятника В.А.Хомутнкова</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32</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Акция «Бессмертный полк»</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9</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Республиканский чемпионат «Азбука финансовой грамотности»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Туристско-краеведческая олимпиада БУ РК «РЦДЮТиК»</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Региональный полевой лагерь МЧС «Юный спасатель»</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II</w:t>
            </w:r>
            <w:r w:rsidRPr="00073881">
              <w:rPr>
                <w:rFonts w:ascii="Times New Roman" w:hAnsi="Times New Roman" w:cs="Times New Roman"/>
              </w:rPr>
              <w:t xml:space="preserve"> место</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Всероссийский конкурс-фестиваль «Арктур»</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федеральный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лауреат</w:t>
            </w: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Сводный оркестр «700 домбристов»</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республика</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lang w:val="en-US"/>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Парад дружбы народов ко Дню России</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город</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p>
        </w:tc>
      </w:tr>
      <w:tr w:rsidR="00073881" w:rsidRPr="00073881" w:rsidTr="00073881">
        <w:trPr>
          <w:trHeight w:val="266"/>
        </w:trPr>
        <w:tc>
          <w:tcPr>
            <w:tcW w:w="534"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rPr>
                <w:rFonts w:ascii="Times New Roman" w:hAnsi="Times New Roman" w:cs="Times New Roman"/>
              </w:rPr>
            </w:pPr>
            <w:r w:rsidRPr="00073881">
              <w:rPr>
                <w:rFonts w:ascii="Times New Roman" w:hAnsi="Times New Roman" w:cs="Times New Roman"/>
              </w:rPr>
              <w:t xml:space="preserve">Международный конкурс-фестиваль </w:t>
            </w:r>
            <w:r w:rsidRPr="00073881">
              <w:rPr>
                <w:rFonts w:ascii="Times New Roman" w:hAnsi="Times New Roman" w:cs="Times New Roman"/>
              </w:rPr>
              <w:lastRenderedPageBreak/>
              <w:t xml:space="preserve">творчества «Покажи себя миру» в Италии </w:t>
            </w:r>
          </w:p>
        </w:tc>
        <w:tc>
          <w:tcPr>
            <w:tcW w:w="198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lastRenderedPageBreak/>
              <w:t>международный</w:t>
            </w:r>
          </w:p>
        </w:tc>
        <w:tc>
          <w:tcPr>
            <w:tcW w:w="1275"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tcPr>
          <w:p w:rsidR="00073881" w:rsidRPr="00073881" w:rsidRDefault="00073881" w:rsidP="00073881">
            <w:pPr>
              <w:spacing w:after="0" w:line="240" w:lineRule="auto"/>
              <w:jc w:val="center"/>
              <w:rPr>
                <w:rFonts w:ascii="Times New Roman" w:hAnsi="Times New Roman" w:cs="Times New Roman"/>
              </w:rPr>
            </w:pPr>
            <w:r w:rsidRPr="00073881">
              <w:rPr>
                <w:rFonts w:ascii="Times New Roman" w:hAnsi="Times New Roman" w:cs="Times New Roman"/>
                <w:lang w:val="en-US"/>
              </w:rPr>
              <w:t>I</w:t>
            </w:r>
            <w:r w:rsidRPr="00073881">
              <w:rPr>
                <w:rFonts w:ascii="Times New Roman" w:hAnsi="Times New Roman" w:cs="Times New Roman"/>
              </w:rPr>
              <w:t xml:space="preserve"> место</w:t>
            </w:r>
          </w:p>
        </w:tc>
      </w:tr>
    </w:tbl>
    <w:p w:rsidR="00073881" w:rsidRPr="00073881" w:rsidRDefault="00073881" w:rsidP="00073881">
      <w:pPr>
        <w:spacing w:after="0" w:line="240" w:lineRule="auto"/>
        <w:jc w:val="both"/>
        <w:rPr>
          <w:rFonts w:ascii="Times New Roman" w:hAnsi="Times New Roman" w:cs="Times New Roman"/>
          <w:b/>
          <w:bCs/>
          <w:sz w:val="24"/>
          <w:szCs w:val="24"/>
          <w:lang w:eastAsia="ru-RU"/>
        </w:rPr>
      </w:pPr>
    </w:p>
    <w:p w:rsidR="00C04151" w:rsidRPr="0081479A" w:rsidRDefault="00C04151" w:rsidP="0081479A">
      <w:pPr>
        <w:widowControl w:val="0"/>
        <w:suppressAutoHyphens/>
        <w:spacing w:after="0" w:line="240" w:lineRule="auto"/>
        <w:ind w:firstLine="709"/>
        <w:jc w:val="both"/>
        <w:rPr>
          <w:rFonts w:ascii="Times New Roman" w:hAnsi="Times New Roman" w:cs="Times New Roman"/>
          <w:b/>
          <w:bCs/>
          <w:kern w:val="2"/>
          <w:sz w:val="24"/>
          <w:szCs w:val="24"/>
          <w:highlight w:val="yellow"/>
          <w:lang w:eastAsia="ru-RU"/>
        </w:rPr>
      </w:pPr>
    </w:p>
    <w:p w:rsidR="00C04151" w:rsidRPr="006578A2" w:rsidRDefault="00C04151" w:rsidP="00802197">
      <w:pPr>
        <w:widowControl w:val="0"/>
        <w:suppressAutoHyphens/>
        <w:spacing w:after="0" w:line="240" w:lineRule="auto"/>
        <w:rPr>
          <w:rFonts w:ascii="Times New Roman" w:eastAsia="Times New Roman" w:hAnsi="Times New Roman" w:cs="Times New Roman"/>
          <w:b/>
          <w:bCs/>
          <w:kern w:val="2"/>
          <w:sz w:val="24"/>
          <w:szCs w:val="24"/>
          <w:lang w:eastAsia="ru-RU"/>
        </w:rPr>
      </w:pPr>
      <w:r w:rsidRPr="006578A2">
        <w:rPr>
          <w:rFonts w:ascii="Times New Roman" w:eastAsia="Times New Roman" w:hAnsi="Times New Roman" w:cs="Times New Roman"/>
          <w:b/>
          <w:bCs/>
          <w:kern w:val="2"/>
          <w:sz w:val="24"/>
          <w:szCs w:val="24"/>
          <w:lang w:eastAsia="ru-RU"/>
        </w:rPr>
        <w:t>10. Организация питания</w:t>
      </w:r>
    </w:p>
    <w:p w:rsidR="00C04151" w:rsidRPr="006578A2" w:rsidRDefault="00C04151" w:rsidP="00802197">
      <w:pPr>
        <w:widowControl w:val="0"/>
        <w:suppressAutoHyphens/>
        <w:spacing w:after="0" w:line="240" w:lineRule="auto"/>
        <w:ind w:firstLine="709"/>
        <w:jc w:val="both"/>
        <w:rPr>
          <w:rFonts w:ascii="Times New Roman" w:eastAsia="Times New Roman" w:hAnsi="Times New Roman" w:cs="Times New Roman"/>
          <w:kern w:val="2"/>
          <w:sz w:val="24"/>
          <w:szCs w:val="24"/>
          <w:lang w:eastAsia="ru-RU"/>
        </w:rPr>
      </w:pPr>
      <w:r w:rsidRPr="006578A2">
        <w:rPr>
          <w:rFonts w:ascii="Times New Roman" w:eastAsia="Times New Roman" w:hAnsi="Times New Roman" w:cs="Times New Roman"/>
          <w:kern w:val="2"/>
          <w:sz w:val="24"/>
          <w:szCs w:val="24"/>
          <w:lang w:eastAsia="ru-RU"/>
        </w:rPr>
        <w:t>Организация горячего питания является главным вопросом. Результаты этой работы  регулярно рассматриваются на совещаниях при директоре, фиксируются приказами. Охват горячим питанием составляет 70 %.</w:t>
      </w:r>
    </w:p>
    <w:p w:rsidR="00C04151" w:rsidRPr="006578A2" w:rsidRDefault="00C04151" w:rsidP="00802197">
      <w:pPr>
        <w:widowControl w:val="0"/>
        <w:suppressAutoHyphens/>
        <w:spacing w:after="0" w:line="240" w:lineRule="auto"/>
        <w:ind w:firstLine="709"/>
        <w:jc w:val="both"/>
        <w:rPr>
          <w:rFonts w:ascii="Times New Roman" w:eastAsia="Times New Roman" w:hAnsi="Times New Roman" w:cs="Times New Roman"/>
          <w:kern w:val="2"/>
          <w:sz w:val="24"/>
          <w:szCs w:val="24"/>
          <w:lang w:eastAsia="ru-RU"/>
        </w:rPr>
      </w:pPr>
      <w:r w:rsidRPr="006578A2">
        <w:rPr>
          <w:rFonts w:ascii="Times New Roman" w:eastAsia="Times New Roman" w:hAnsi="Times New Roman" w:cs="Times New Roman"/>
          <w:kern w:val="2"/>
          <w:sz w:val="24"/>
          <w:szCs w:val="24"/>
          <w:lang w:eastAsia="ru-RU"/>
        </w:rPr>
        <w:t xml:space="preserve"> Организация горячего питания обучающихся осуществляется работниками пищеблока гимназии в специально отведённом помещении – столовой на 60 мест в старшем блоке и 120 мест в начальном блоке.</w:t>
      </w:r>
    </w:p>
    <w:p w:rsidR="00C04151" w:rsidRPr="006578A2" w:rsidRDefault="00C04151" w:rsidP="00802197">
      <w:pPr>
        <w:widowControl w:val="0"/>
        <w:autoSpaceDE w:val="0"/>
        <w:autoSpaceDN w:val="0"/>
        <w:spacing w:before="1" w:after="0" w:line="240" w:lineRule="auto"/>
        <w:ind w:right="828" w:firstLine="694"/>
        <w:jc w:val="both"/>
        <w:rPr>
          <w:rFonts w:ascii="Times New Roman" w:hAnsi="Times New Roman" w:cs="Times New Roman"/>
          <w:lang w:eastAsia="ru-RU"/>
        </w:rPr>
      </w:pPr>
      <w:r w:rsidRPr="006578A2">
        <w:rPr>
          <w:rFonts w:ascii="Times New Roman" w:hAnsi="Times New Roman" w:cs="Times New Roman"/>
          <w:lang w:eastAsia="ru-RU"/>
        </w:rPr>
        <w:t>Меню циклическое – составлено на 14 дней.</w:t>
      </w:r>
    </w:p>
    <w:p w:rsidR="00C04151" w:rsidRPr="006578A2" w:rsidRDefault="00C04151" w:rsidP="00802197">
      <w:pPr>
        <w:widowControl w:val="0"/>
        <w:autoSpaceDE w:val="0"/>
        <w:autoSpaceDN w:val="0"/>
        <w:spacing w:before="1" w:after="0" w:line="240" w:lineRule="auto"/>
        <w:ind w:right="830" w:firstLine="638"/>
        <w:jc w:val="both"/>
        <w:rPr>
          <w:rFonts w:ascii="Times New Roman" w:hAnsi="Times New Roman" w:cs="Times New Roman"/>
          <w:lang w:eastAsia="ru-RU"/>
        </w:rPr>
      </w:pPr>
      <w:r w:rsidRPr="006578A2">
        <w:rPr>
          <w:rFonts w:ascii="Times New Roman" w:hAnsi="Times New Roman" w:cs="Times New Roman"/>
          <w:lang w:eastAsia="ru-RU"/>
        </w:rPr>
        <w:t>Учащиеся 1-2 классов получают двухразовое горячее питание, 3-11 классов одноразовое горячее питание. Дополнительно в школьной столовой учащиеся могут приобрести буфетную продукцию.</w:t>
      </w:r>
    </w:p>
    <w:p w:rsidR="00C04151" w:rsidRPr="006578A2" w:rsidRDefault="00C04151" w:rsidP="00802197">
      <w:pPr>
        <w:widowControl w:val="0"/>
        <w:autoSpaceDE w:val="0"/>
        <w:autoSpaceDN w:val="0"/>
        <w:spacing w:before="5" w:after="0" w:line="237" w:lineRule="auto"/>
        <w:ind w:right="826" w:firstLine="427"/>
        <w:jc w:val="both"/>
        <w:rPr>
          <w:rFonts w:ascii="Times New Roman" w:hAnsi="Times New Roman" w:cs="Times New Roman"/>
          <w:lang w:eastAsia="ru-RU"/>
        </w:rPr>
      </w:pPr>
      <w:r w:rsidRPr="006578A2">
        <w:rPr>
          <w:rFonts w:ascii="Times New Roman" w:hAnsi="Times New Roman" w:cs="Times New Roman"/>
          <w:lang w:eastAsia="ru-RU"/>
        </w:rPr>
        <w:t>Питание учащихся в гимназии организовано в 3 смены, 5дней в неделю</w:t>
      </w:r>
      <w:r w:rsidRPr="006578A2">
        <w:rPr>
          <w:b/>
          <w:bCs/>
          <w:lang w:eastAsia="ru-RU"/>
        </w:rPr>
        <w:t xml:space="preserve">. </w:t>
      </w:r>
      <w:r w:rsidRPr="006578A2">
        <w:rPr>
          <w:rFonts w:ascii="Times New Roman" w:hAnsi="Times New Roman" w:cs="Times New Roman"/>
          <w:lang w:eastAsia="ru-RU"/>
        </w:rPr>
        <w:t>Родительская плата на  питание в школьной столовой составляет – 235 рублей в неделю (01.09.2017г. –</w:t>
      </w:r>
      <w:r w:rsidRPr="006578A2">
        <w:rPr>
          <w:rFonts w:ascii="Times New Roman" w:hAnsi="Times New Roman" w:cs="Times New Roman"/>
          <w:spacing w:val="-13"/>
          <w:lang w:eastAsia="ru-RU"/>
        </w:rPr>
        <w:t xml:space="preserve"> </w:t>
      </w:r>
      <w:r w:rsidRPr="006578A2">
        <w:rPr>
          <w:rFonts w:ascii="Times New Roman" w:hAnsi="Times New Roman" w:cs="Times New Roman"/>
          <w:lang w:eastAsia="ru-RU"/>
        </w:rPr>
        <w:t>30.05.2018г.)</w:t>
      </w:r>
    </w:p>
    <w:p w:rsidR="00C04151" w:rsidRPr="006578A2" w:rsidRDefault="00C04151" w:rsidP="00802197">
      <w:pPr>
        <w:widowControl w:val="0"/>
        <w:autoSpaceDE w:val="0"/>
        <w:autoSpaceDN w:val="0"/>
        <w:spacing w:before="7" w:after="0" w:line="240" w:lineRule="auto"/>
        <w:rPr>
          <w:rFonts w:ascii="Times New Roman" w:hAnsi="Times New Roman" w:cs="Times New Roman"/>
          <w:lang w:eastAsia="ru-RU"/>
        </w:rPr>
      </w:pPr>
    </w:p>
    <w:tbl>
      <w:tblPr>
        <w:tblW w:w="971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9"/>
        <w:gridCol w:w="6493"/>
      </w:tblGrid>
      <w:tr w:rsidR="00C04151" w:rsidRPr="006578A2">
        <w:trPr>
          <w:trHeight w:val="263"/>
        </w:trPr>
        <w:tc>
          <w:tcPr>
            <w:tcW w:w="3219" w:type="dxa"/>
            <w:vMerge w:val="restart"/>
            <w:tcBorders>
              <w:left w:val="single" w:sz="6" w:space="0" w:color="000000"/>
            </w:tcBorders>
          </w:tcPr>
          <w:p w:rsidR="00C04151" w:rsidRPr="006578A2" w:rsidRDefault="00C04151" w:rsidP="004826A5">
            <w:pPr>
              <w:widowControl w:val="0"/>
              <w:autoSpaceDE w:val="0"/>
              <w:autoSpaceDN w:val="0"/>
              <w:spacing w:after="0" w:line="225" w:lineRule="exact"/>
              <w:ind w:left="105"/>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Классы</w:t>
            </w:r>
          </w:p>
        </w:tc>
        <w:tc>
          <w:tcPr>
            <w:tcW w:w="6493" w:type="dxa"/>
          </w:tcPr>
          <w:p w:rsidR="00C04151" w:rsidRPr="006578A2" w:rsidRDefault="00C04151" w:rsidP="004826A5">
            <w:pPr>
              <w:widowControl w:val="0"/>
              <w:autoSpaceDE w:val="0"/>
              <w:autoSpaceDN w:val="0"/>
              <w:spacing w:after="0" w:line="225" w:lineRule="exact"/>
              <w:ind w:left="909" w:right="903"/>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Количество учащихся, охваченных горячим питанием</w:t>
            </w:r>
          </w:p>
        </w:tc>
      </w:tr>
      <w:tr w:rsidR="00C04151" w:rsidRPr="006578A2">
        <w:trPr>
          <w:trHeight w:val="263"/>
        </w:trPr>
        <w:tc>
          <w:tcPr>
            <w:tcW w:w="3219" w:type="dxa"/>
            <w:vMerge/>
            <w:tcBorders>
              <w:top w:val="nil"/>
              <w:left w:val="single" w:sz="6" w:space="0" w:color="000000"/>
            </w:tcBorders>
          </w:tcPr>
          <w:p w:rsidR="00C04151" w:rsidRPr="006578A2" w:rsidRDefault="00C04151" w:rsidP="004826A5">
            <w:pPr>
              <w:widowControl w:val="0"/>
              <w:autoSpaceDE w:val="0"/>
              <w:autoSpaceDN w:val="0"/>
              <w:spacing w:after="0" w:line="240" w:lineRule="auto"/>
              <w:rPr>
                <w:rFonts w:ascii="Times New Roman" w:hAnsi="Times New Roman" w:cs="Times New Roman"/>
                <w:sz w:val="2"/>
                <w:szCs w:val="2"/>
                <w:lang w:eastAsia="ru-RU"/>
              </w:rPr>
            </w:pPr>
          </w:p>
        </w:tc>
        <w:tc>
          <w:tcPr>
            <w:tcW w:w="6493" w:type="dxa"/>
          </w:tcPr>
          <w:p w:rsidR="00C04151" w:rsidRPr="006578A2" w:rsidRDefault="00C04151" w:rsidP="004826A5">
            <w:pPr>
              <w:widowControl w:val="0"/>
              <w:autoSpaceDE w:val="0"/>
              <w:autoSpaceDN w:val="0"/>
              <w:spacing w:after="0" w:line="225" w:lineRule="exact"/>
              <w:ind w:left="909" w:right="899"/>
              <w:jc w:val="center"/>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всего чел., /%</w:t>
            </w:r>
          </w:p>
        </w:tc>
      </w:tr>
      <w:tr w:rsidR="00C04151" w:rsidRPr="006578A2">
        <w:trPr>
          <w:trHeight w:val="265"/>
        </w:trPr>
        <w:tc>
          <w:tcPr>
            <w:tcW w:w="3219" w:type="dxa"/>
            <w:tcBorders>
              <w:left w:val="single" w:sz="6" w:space="0" w:color="000000"/>
            </w:tcBorders>
          </w:tcPr>
          <w:p w:rsidR="00C04151" w:rsidRPr="006578A2" w:rsidRDefault="00C04151" w:rsidP="004826A5">
            <w:pPr>
              <w:widowControl w:val="0"/>
              <w:autoSpaceDE w:val="0"/>
              <w:autoSpaceDN w:val="0"/>
              <w:spacing w:after="0" w:line="228" w:lineRule="exact"/>
              <w:ind w:left="105"/>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1-4 классы</w:t>
            </w:r>
          </w:p>
        </w:tc>
        <w:tc>
          <w:tcPr>
            <w:tcW w:w="6493" w:type="dxa"/>
          </w:tcPr>
          <w:p w:rsidR="00C04151" w:rsidRPr="006578A2" w:rsidRDefault="00C04151" w:rsidP="004826A5">
            <w:pPr>
              <w:widowControl w:val="0"/>
              <w:autoSpaceDE w:val="0"/>
              <w:autoSpaceDN w:val="0"/>
              <w:spacing w:after="0" w:line="225" w:lineRule="exact"/>
              <w:ind w:left="909" w:right="894"/>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349</w:t>
            </w:r>
            <w:r w:rsidRPr="006578A2">
              <w:rPr>
                <w:rFonts w:ascii="Times New Roman" w:hAnsi="Times New Roman" w:cs="Times New Roman"/>
                <w:sz w:val="20"/>
                <w:szCs w:val="20"/>
                <w:lang w:val="en-US" w:eastAsia="ru-RU"/>
              </w:rPr>
              <w:t xml:space="preserve">/ </w:t>
            </w:r>
            <w:r w:rsidRPr="006578A2">
              <w:rPr>
                <w:rFonts w:ascii="Times New Roman" w:hAnsi="Times New Roman" w:cs="Times New Roman"/>
                <w:sz w:val="20"/>
                <w:szCs w:val="20"/>
                <w:lang w:eastAsia="ru-RU"/>
              </w:rPr>
              <w:t>100</w:t>
            </w:r>
          </w:p>
        </w:tc>
      </w:tr>
      <w:tr w:rsidR="00C04151" w:rsidRPr="006578A2">
        <w:trPr>
          <w:trHeight w:val="263"/>
        </w:trPr>
        <w:tc>
          <w:tcPr>
            <w:tcW w:w="3219" w:type="dxa"/>
            <w:tcBorders>
              <w:left w:val="single" w:sz="6" w:space="0" w:color="000000"/>
            </w:tcBorders>
          </w:tcPr>
          <w:p w:rsidR="00C04151" w:rsidRPr="006578A2" w:rsidRDefault="00C04151" w:rsidP="004826A5">
            <w:pPr>
              <w:widowControl w:val="0"/>
              <w:autoSpaceDE w:val="0"/>
              <w:autoSpaceDN w:val="0"/>
              <w:spacing w:after="0" w:line="225" w:lineRule="exact"/>
              <w:ind w:left="105"/>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5-9 классы</w:t>
            </w:r>
          </w:p>
        </w:tc>
        <w:tc>
          <w:tcPr>
            <w:tcW w:w="6493" w:type="dxa"/>
          </w:tcPr>
          <w:p w:rsidR="00C04151" w:rsidRPr="006578A2" w:rsidRDefault="00C04151" w:rsidP="004826A5">
            <w:pPr>
              <w:widowControl w:val="0"/>
              <w:autoSpaceDE w:val="0"/>
              <w:autoSpaceDN w:val="0"/>
              <w:spacing w:after="0" w:line="223" w:lineRule="exact"/>
              <w:ind w:left="909" w:right="894"/>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67/34</w:t>
            </w:r>
          </w:p>
        </w:tc>
      </w:tr>
      <w:tr w:rsidR="00C04151" w:rsidRPr="006578A2">
        <w:trPr>
          <w:trHeight w:val="266"/>
        </w:trPr>
        <w:tc>
          <w:tcPr>
            <w:tcW w:w="3219" w:type="dxa"/>
            <w:tcBorders>
              <w:left w:val="single" w:sz="6" w:space="0" w:color="000000"/>
            </w:tcBorders>
          </w:tcPr>
          <w:p w:rsidR="00C04151" w:rsidRPr="006578A2" w:rsidRDefault="00C04151" w:rsidP="004826A5">
            <w:pPr>
              <w:widowControl w:val="0"/>
              <w:autoSpaceDE w:val="0"/>
              <w:autoSpaceDN w:val="0"/>
              <w:spacing w:after="0" w:line="225" w:lineRule="exact"/>
              <w:ind w:left="105"/>
              <w:rPr>
                <w:rFonts w:ascii="Times New Roman" w:hAnsi="Times New Roman" w:cs="Times New Roman"/>
                <w:sz w:val="20"/>
                <w:szCs w:val="20"/>
                <w:lang w:val="en-US" w:eastAsia="ru-RU"/>
              </w:rPr>
            </w:pPr>
            <w:r w:rsidRPr="006578A2">
              <w:rPr>
                <w:rFonts w:ascii="Times New Roman" w:hAnsi="Times New Roman" w:cs="Times New Roman"/>
                <w:sz w:val="20"/>
                <w:szCs w:val="20"/>
                <w:lang w:val="en-US" w:eastAsia="ru-RU"/>
              </w:rPr>
              <w:t>10-11 классы</w:t>
            </w:r>
          </w:p>
        </w:tc>
        <w:tc>
          <w:tcPr>
            <w:tcW w:w="6493" w:type="dxa"/>
          </w:tcPr>
          <w:p w:rsidR="00C04151" w:rsidRPr="006578A2" w:rsidRDefault="00C04151" w:rsidP="004826A5">
            <w:pPr>
              <w:widowControl w:val="0"/>
              <w:autoSpaceDE w:val="0"/>
              <w:autoSpaceDN w:val="0"/>
              <w:spacing w:after="0" w:line="223" w:lineRule="exact"/>
              <w:ind w:left="909" w:right="894"/>
              <w:jc w:val="center"/>
              <w:rPr>
                <w:rFonts w:ascii="Times New Roman" w:hAnsi="Times New Roman" w:cs="Times New Roman"/>
                <w:sz w:val="20"/>
                <w:szCs w:val="20"/>
                <w:lang w:eastAsia="ru-RU"/>
              </w:rPr>
            </w:pPr>
            <w:r w:rsidRPr="006578A2">
              <w:rPr>
                <w:rFonts w:ascii="Times New Roman" w:hAnsi="Times New Roman" w:cs="Times New Roman"/>
                <w:sz w:val="20"/>
                <w:szCs w:val="20"/>
                <w:lang w:eastAsia="ru-RU"/>
              </w:rPr>
              <w:t>0</w:t>
            </w:r>
            <w:r w:rsidRPr="006578A2">
              <w:rPr>
                <w:rFonts w:ascii="Times New Roman" w:hAnsi="Times New Roman" w:cs="Times New Roman"/>
                <w:sz w:val="20"/>
                <w:szCs w:val="20"/>
                <w:lang w:val="en-US" w:eastAsia="ru-RU"/>
              </w:rPr>
              <w:t>/</w:t>
            </w:r>
            <w:r w:rsidRPr="006578A2">
              <w:rPr>
                <w:rFonts w:ascii="Times New Roman" w:hAnsi="Times New Roman" w:cs="Times New Roman"/>
                <w:sz w:val="20"/>
                <w:szCs w:val="20"/>
                <w:lang w:eastAsia="ru-RU"/>
              </w:rPr>
              <w:t>0</w:t>
            </w:r>
          </w:p>
          <w:p w:rsidR="00C04151" w:rsidRPr="006578A2" w:rsidRDefault="00C04151" w:rsidP="004826A5">
            <w:pPr>
              <w:widowControl w:val="0"/>
              <w:autoSpaceDE w:val="0"/>
              <w:autoSpaceDN w:val="0"/>
              <w:spacing w:after="0" w:line="223" w:lineRule="exact"/>
              <w:ind w:left="909" w:right="894"/>
              <w:rPr>
                <w:rFonts w:ascii="Times New Roman" w:hAnsi="Times New Roman" w:cs="Times New Roman"/>
                <w:sz w:val="20"/>
                <w:szCs w:val="20"/>
                <w:lang w:eastAsia="ru-RU"/>
              </w:rPr>
            </w:pPr>
          </w:p>
        </w:tc>
      </w:tr>
    </w:tbl>
    <w:p w:rsidR="00C04151" w:rsidRPr="006578A2" w:rsidRDefault="00C04151" w:rsidP="00802197">
      <w:pPr>
        <w:widowControl w:val="0"/>
        <w:autoSpaceDE w:val="0"/>
        <w:autoSpaceDN w:val="0"/>
        <w:spacing w:after="0" w:line="240" w:lineRule="auto"/>
        <w:ind w:right="-1" w:firstLine="497"/>
        <w:jc w:val="both"/>
        <w:rPr>
          <w:rFonts w:ascii="Times New Roman" w:hAnsi="Times New Roman" w:cs="Times New Roman"/>
          <w:lang w:eastAsia="ru-RU"/>
        </w:rPr>
      </w:pPr>
    </w:p>
    <w:p w:rsidR="00C04151" w:rsidRPr="006578A2" w:rsidRDefault="00C04151" w:rsidP="00802197">
      <w:pPr>
        <w:widowControl w:val="0"/>
        <w:autoSpaceDE w:val="0"/>
        <w:autoSpaceDN w:val="0"/>
        <w:spacing w:after="0" w:line="240" w:lineRule="auto"/>
        <w:ind w:right="-1" w:firstLine="497"/>
        <w:jc w:val="both"/>
        <w:rPr>
          <w:rFonts w:ascii="Times New Roman" w:hAnsi="Times New Roman" w:cs="Times New Roman"/>
          <w:lang w:eastAsia="ru-RU"/>
        </w:rPr>
      </w:pPr>
      <w:r w:rsidRPr="006578A2">
        <w:rPr>
          <w:rFonts w:ascii="Times New Roman" w:hAnsi="Times New Roman" w:cs="Times New Roman"/>
          <w:lang w:eastAsia="ru-RU"/>
        </w:rPr>
        <w:t>В гимназии систематически проводится мониторинг удовлетворенности школьным питанием, по итогам которого принимаются решения. В контроле качества школьного питания участвуют представители родительской общественности.</w:t>
      </w:r>
    </w:p>
    <w:p w:rsidR="00C04151" w:rsidRPr="006578A2" w:rsidRDefault="00C04151" w:rsidP="00802197">
      <w:pPr>
        <w:widowControl w:val="0"/>
        <w:autoSpaceDE w:val="0"/>
        <w:autoSpaceDN w:val="0"/>
        <w:spacing w:before="9" w:after="0" w:line="240" w:lineRule="auto"/>
        <w:ind w:right="-1"/>
        <w:rPr>
          <w:rFonts w:ascii="Times New Roman" w:hAnsi="Times New Roman" w:cs="Times New Roman"/>
          <w:sz w:val="25"/>
          <w:szCs w:val="25"/>
          <w:lang w:eastAsia="ru-RU"/>
        </w:rPr>
      </w:pPr>
    </w:p>
    <w:p w:rsidR="00C04151" w:rsidRPr="006578A2" w:rsidRDefault="00C04151" w:rsidP="00802197">
      <w:pPr>
        <w:widowControl w:val="0"/>
        <w:suppressAutoHyphens/>
        <w:spacing w:after="0" w:line="240" w:lineRule="auto"/>
        <w:ind w:firstLine="709"/>
        <w:jc w:val="both"/>
        <w:rPr>
          <w:rFonts w:ascii="Times New Roman" w:eastAsia="Times New Roman" w:hAnsi="Times New Roman"/>
          <w:kern w:val="2"/>
          <w:sz w:val="24"/>
          <w:szCs w:val="24"/>
          <w:highlight w:val="yellow"/>
          <w:lang w:eastAsia="ru-RU"/>
        </w:rPr>
      </w:pPr>
    </w:p>
    <w:p w:rsidR="00C04151" w:rsidRPr="006578A2" w:rsidRDefault="00C04151" w:rsidP="00D5115D">
      <w:pPr>
        <w:widowControl w:val="0"/>
        <w:suppressAutoHyphens/>
        <w:spacing w:after="0" w:line="240" w:lineRule="auto"/>
        <w:jc w:val="both"/>
        <w:rPr>
          <w:rFonts w:ascii="Times New Roman" w:hAnsi="Times New Roman" w:cs="Times New Roman"/>
          <w:b/>
          <w:bCs/>
          <w:kern w:val="2"/>
          <w:sz w:val="24"/>
          <w:szCs w:val="24"/>
          <w:lang w:eastAsia="ru-RU"/>
        </w:rPr>
      </w:pPr>
      <w:r w:rsidRPr="006578A2">
        <w:rPr>
          <w:rFonts w:ascii="Times New Roman" w:hAnsi="Times New Roman" w:cs="Times New Roman"/>
          <w:b/>
          <w:bCs/>
          <w:kern w:val="2"/>
          <w:sz w:val="24"/>
          <w:szCs w:val="24"/>
          <w:lang w:eastAsia="ru-RU"/>
        </w:rPr>
        <w:t>11. Обеспечение безопасности</w:t>
      </w:r>
    </w:p>
    <w:p w:rsidR="00C04151" w:rsidRPr="006578A2" w:rsidRDefault="001A18B0" w:rsidP="00ED3BE7">
      <w:pPr>
        <w:widowControl w:val="0"/>
        <w:tabs>
          <w:tab w:val="left" w:pos="2116"/>
          <w:tab w:val="left" w:pos="2839"/>
          <w:tab w:val="left" w:pos="3705"/>
          <w:tab w:val="left" w:pos="4946"/>
          <w:tab w:val="left" w:pos="5238"/>
          <w:tab w:val="left" w:pos="5550"/>
          <w:tab w:val="left" w:pos="6236"/>
          <w:tab w:val="left" w:pos="6500"/>
          <w:tab w:val="left" w:pos="7491"/>
          <w:tab w:val="left" w:pos="7889"/>
        </w:tabs>
        <w:autoSpaceDE w:val="0"/>
        <w:autoSpaceDN w:val="0"/>
        <w:spacing w:before="1" w:after="0" w:line="240" w:lineRule="auto"/>
        <w:ind w:firstLine="567"/>
        <w:jc w:val="both"/>
        <w:rPr>
          <w:rFonts w:ascii="Times New Roman" w:hAnsi="Times New Roman" w:cs="Times New Roman"/>
          <w:lang w:eastAsia="ru-RU"/>
        </w:rPr>
      </w:pPr>
      <w:r>
        <w:rPr>
          <w:noProof/>
          <w:lang w:eastAsia="ru-RU"/>
        </w:rPr>
        <w:pict>
          <v:shape id="Поле 229" o:spid="_x0000_s1039" type="#_x0000_t202" style="position:absolute;left:0;text-align:left;margin-left:541.65pt;margin-top:99.15pt;width:11.3pt;height:11.05pt;z-index:-7;visibility:visible;mso-position-horizontal-relative:page" filled="f" stroked="f">
            <v:textbox inset="0,0,0,0">
              <w:txbxContent>
                <w:p w:rsidR="00E56A6E" w:rsidRDefault="00E56A6E" w:rsidP="002561E6">
                  <w:pPr>
                    <w:pStyle w:val="a3"/>
                    <w:spacing w:line="221" w:lineRule="exact"/>
                    <w:rPr>
                      <w:rFonts w:ascii="Calibri" w:eastAsia="Times New Roman" w:cs="Calibri"/>
                    </w:rPr>
                  </w:pPr>
                  <w:r>
                    <w:rPr>
                      <w:rFonts w:ascii="Calibri" w:eastAsia="Times New Roman" w:cs="Calibri"/>
                    </w:rPr>
                    <w:t>53</w:t>
                  </w:r>
                </w:p>
              </w:txbxContent>
            </v:textbox>
            <w10:wrap anchorx="page"/>
            <w10:anchorlock/>
          </v:shape>
        </w:pict>
      </w:r>
      <w:r w:rsidR="00C04151" w:rsidRPr="006578A2">
        <w:rPr>
          <w:rFonts w:ascii="Times New Roman" w:hAnsi="Times New Roman" w:cs="Times New Roman"/>
          <w:lang w:eastAsia="ru-RU"/>
        </w:rPr>
        <w:t>Отправляя детей в школу, родители должны быть, уверены в их безопасности, поэтому приоритетным</w:t>
      </w:r>
      <w:r w:rsidR="00C04151" w:rsidRPr="006578A2">
        <w:rPr>
          <w:rFonts w:ascii="Times New Roman" w:hAnsi="Times New Roman" w:cs="Times New Roman"/>
          <w:lang w:eastAsia="ru-RU"/>
        </w:rPr>
        <w:tab/>
        <w:t>направлением</w:t>
      </w:r>
      <w:r w:rsidR="00C04151" w:rsidRPr="006578A2">
        <w:rPr>
          <w:rFonts w:ascii="Times New Roman" w:hAnsi="Times New Roman" w:cs="Times New Roman"/>
          <w:lang w:eastAsia="ru-RU"/>
        </w:rPr>
        <w:tab/>
        <w:t>в</w:t>
      </w:r>
      <w:r w:rsidR="00C04151" w:rsidRPr="006578A2">
        <w:rPr>
          <w:rFonts w:ascii="Times New Roman" w:hAnsi="Times New Roman" w:cs="Times New Roman"/>
          <w:lang w:eastAsia="ru-RU"/>
        </w:rPr>
        <w:tab/>
        <w:t>области</w:t>
      </w:r>
      <w:r w:rsidR="00C04151" w:rsidRPr="006578A2">
        <w:rPr>
          <w:rFonts w:ascii="Times New Roman" w:hAnsi="Times New Roman" w:cs="Times New Roman"/>
          <w:lang w:eastAsia="ru-RU"/>
        </w:rPr>
        <w:tab/>
        <w:t xml:space="preserve">организации </w:t>
      </w:r>
      <w:r w:rsidR="00C04151" w:rsidRPr="006578A2">
        <w:rPr>
          <w:rFonts w:ascii="Times New Roman" w:hAnsi="Times New Roman" w:cs="Times New Roman"/>
          <w:lang w:eastAsia="ru-RU"/>
        </w:rPr>
        <w:tab/>
      </w:r>
      <w:r w:rsidR="00C04151" w:rsidRPr="006578A2">
        <w:rPr>
          <w:rFonts w:ascii="Times New Roman" w:hAnsi="Times New Roman" w:cs="Times New Roman"/>
          <w:spacing w:val="-1"/>
          <w:lang w:eastAsia="ru-RU"/>
        </w:rPr>
        <w:t xml:space="preserve">условий </w:t>
      </w:r>
      <w:r w:rsidR="00C04151" w:rsidRPr="006578A2">
        <w:rPr>
          <w:rFonts w:ascii="Times New Roman" w:hAnsi="Times New Roman" w:cs="Times New Roman"/>
          <w:lang w:eastAsia="ru-RU"/>
        </w:rPr>
        <w:t>безопасности</w:t>
      </w:r>
      <w:r w:rsidR="00C04151" w:rsidRPr="006578A2">
        <w:rPr>
          <w:rFonts w:ascii="Times New Roman" w:hAnsi="Times New Roman" w:cs="Times New Roman"/>
          <w:lang w:eastAsia="ru-RU"/>
        </w:rPr>
        <w:tab/>
        <w:t>образовательного</w:t>
      </w:r>
      <w:r w:rsidR="00C04151" w:rsidRPr="006578A2">
        <w:rPr>
          <w:rFonts w:ascii="Times New Roman" w:hAnsi="Times New Roman" w:cs="Times New Roman"/>
          <w:lang w:eastAsia="ru-RU"/>
        </w:rPr>
        <w:tab/>
        <w:t>процесса</w:t>
      </w:r>
      <w:r w:rsidR="00C04151" w:rsidRPr="006578A2">
        <w:rPr>
          <w:rFonts w:ascii="Times New Roman" w:hAnsi="Times New Roman" w:cs="Times New Roman"/>
          <w:lang w:eastAsia="ru-RU"/>
        </w:rPr>
        <w:tab/>
        <w:t>является</w:t>
      </w:r>
      <w:r w:rsidR="00C04151" w:rsidRPr="006578A2">
        <w:rPr>
          <w:rFonts w:ascii="Times New Roman" w:hAnsi="Times New Roman" w:cs="Times New Roman"/>
          <w:lang w:eastAsia="ru-RU"/>
        </w:rPr>
        <w:tab/>
        <w:t xml:space="preserve">организация просветительских, административно-хозяйственных и охранных мероприятий. В гимназии созданы и постоянно совершенствуются условия для безопасности пребывания детей. </w:t>
      </w:r>
    </w:p>
    <w:p w:rsidR="00C04151" w:rsidRPr="006578A2" w:rsidRDefault="00C04151" w:rsidP="00ED3BE7">
      <w:pPr>
        <w:widowControl w:val="0"/>
        <w:tabs>
          <w:tab w:val="left" w:pos="2116"/>
          <w:tab w:val="left" w:pos="2839"/>
          <w:tab w:val="left" w:pos="3705"/>
          <w:tab w:val="left" w:pos="4946"/>
          <w:tab w:val="left" w:pos="5238"/>
          <w:tab w:val="left" w:pos="5550"/>
          <w:tab w:val="left" w:pos="6236"/>
          <w:tab w:val="left" w:pos="6500"/>
          <w:tab w:val="left" w:pos="7491"/>
          <w:tab w:val="left" w:pos="7889"/>
        </w:tabs>
        <w:autoSpaceDE w:val="0"/>
        <w:autoSpaceDN w:val="0"/>
        <w:spacing w:before="1" w:after="0" w:line="240" w:lineRule="auto"/>
        <w:ind w:firstLine="567"/>
        <w:jc w:val="both"/>
        <w:rPr>
          <w:rFonts w:ascii="Times New Roman" w:hAnsi="Times New Roman" w:cs="Times New Roman"/>
          <w:lang w:eastAsia="ru-RU"/>
        </w:rPr>
        <w:sectPr w:rsidR="00C04151" w:rsidRPr="006578A2" w:rsidSect="00645666">
          <w:footerReference w:type="default" r:id="rId58"/>
          <w:type w:val="continuous"/>
          <w:pgSz w:w="11910" w:h="16840"/>
          <w:pgMar w:top="1134" w:right="850" w:bottom="1134" w:left="1701" w:header="0" w:footer="702" w:gutter="0"/>
          <w:cols w:space="720"/>
        </w:sectPr>
      </w:pPr>
      <w:r w:rsidRPr="006578A2">
        <w:rPr>
          <w:rFonts w:ascii="Times New Roman" w:hAnsi="Times New Roman" w:cs="Times New Roman"/>
          <w:lang w:eastAsia="ru-RU"/>
        </w:rPr>
        <w:t>Здания и оборудование гимназии, территория соответствуют Санитарным правилам и требованиям техники</w:t>
      </w:r>
      <w:r w:rsidRPr="006578A2">
        <w:rPr>
          <w:rFonts w:ascii="Times New Roman" w:hAnsi="Times New Roman" w:cs="Times New Roman"/>
          <w:spacing w:val="28"/>
          <w:lang w:eastAsia="ru-RU"/>
        </w:rPr>
        <w:t xml:space="preserve"> </w:t>
      </w:r>
      <w:r w:rsidRPr="006578A2">
        <w:rPr>
          <w:rFonts w:ascii="Times New Roman" w:hAnsi="Times New Roman" w:cs="Times New Roman"/>
          <w:lang w:eastAsia="ru-RU"/>
        </w:rPr>
        <w:t>безопасности:</w:t>
      </w:r>
    </w:p>
    <w:p w:rsidR="00C04151" w:rsidRPr="006578A2" w:rsidRDefault="00C04151" w:rsidP="00235602">
      <w:pPr>
        <w:pStyle w:val="af1"/>
        <w:widowControl w:val="0"/>
        <w:numPr>
          <w:ilvl w:val="0"/>
          <w:numId w:val="23"/>
        </w:numPr>
        <w:autoSpaceDE w:val="0"/>
        <w:autoSpaceDN w:val="0"/>
        <w:spacing w:before="67" w:after="0" w:line="240" w:lineRule="auto"/>
        <w:ind w:left="993" w:hanging="273"/>
        <w:jc w:val="both"/>
        <w:rPr>
          <w:rFonts w:ascii="Times New Roman" w:hAnsi="Times New Roman" w:cs="Times New Roman"/>
        </w:rPr>
      </w:pPr>
      <w:r w:rsidRPr="006578A2">
        <w:rPr>
          <w:rFonts w:ascii="Times New Roman" w:hAnsi="Times New Roman" w:cs="Times New Roman"/>
        </w:rPr>
        <w:lastRenderedPageBreak/>
        <w:t xml:space="preserve">Имеется пожарная автоматическая сигнализация,  подключенная к системе «Стрелец-мониторинг», </w:t>
      </w:r>
    </w:p>
    <w:p w:rsidR="00C04151" w:rsidRPr="006578A2" w:rsidRDefault="00C04151" w:rsidP="00235602">
      <w:pPr>
        <w:pStyle w:val="af1"/>
        <w:widowControl w:val="0"/>
        <w:numPr>
          <w:ilvl w:val="0"/>
          <w:numId w:val="23"/>
        </w:numPr>
        <w:autoSpaceDE w:val="0"/>
        <w:autoSpaceDN w:val="0"/>
        <w:spacing w:before="67" w:after="0" w:line="240" w:lineRule="auto"/>
        <w:ind w:left="993" w:hanging="273"/>
        <w:jc w:val="both"/>
        <w:rPr>
          <w:rFonts w:ascii="Times New Roman" w:hAnsi="Times New Roman" w:cs="Times New Roman"/>
        </w:rPr>
      </w:pPr>
      <w:r w:rsidRPr="006578A2">
        <w:rPr>
          <w:rFonts w:ascii="Times New Roman" w:hAnsi="Times New Roman" w:cs="Times New Roman"/>
        </w:rPr>
        <w:t xml:space="preserve">кнопка экстренного вызова в 2-х блоках, подключенная к вневедомственной охране МВД РК, </w:t>
      </w:r>
    </w:p>
    <w:p w:rsidR="00C04151" w:rsidRPr="006578A2" w:rsidRDefault="00C04151" w:rsidP="00235602">
      <w:pPr>
        <w:pStyle w:val="af1"/>
        <w:widowControl w:val="0"/>
        <w:numPr>
          <w:ilvl w:val="0"/>
          <w:numId w:val="23"/>
        </w:numPr>
        <w:autoSpaceDE w:val="0"/>
        <w:autoSpaceDN w:val="0"/>
        <w:spacing w:before="67" w:after="0" w:line="240" w:lineRule="auto"/>
        <w:ind w:left="993" w:hanging="273"/>
        <w:jc w:val="both"/>
        <w:rPr>
          <w:rFonts w:ascii="Times New Roman" w:hAnsi="Times New Roman" w:cs="Times New Roman"/>
        </w:rPr>
      </w:pPr>
      <w:r w:rsidRPr="006578A2">
        <w:rPr>
          <w:rFonts w:ascii="Times New Roman" w:hAnsi="Times New Roman" w:cs="Times New Roman"/>
        </w:rPr>
        <w:t xml:space="preserve">1 пожарный гидрант прилегающий к старшему блоку гимназии, в начальном блоке  имеется пожарный водоем, </w:t>
      </w:r>
    </w:p>
    <w:p w:rsidR="00C04151" w:rsidRPr="006578A2" w:rsidRDefault="00C04151" w:rsidP="00235602">
      <w:pPr>
        <w:pStyle w:val="af1"/>
        <w:widowControl w:val="0"/>
        <w:numPr>
          <w:ilvl w:val="0"/>
          <w:numId w:val="23"/>
        </w:numPr>
        <w:autoSpaceDE w:val="0"/>
        <w:autoSpaceDN w:val="0"/>
        <w:spacing w:before="67" w:after="0" w:line="240" w:lineRule="auto"/>
        <w:ind w:left="993" w:hanging="273"/>
        <w:jc w:val="both"/>
        <w:rPr>
          <w:rFonts w:ascii="Times New Roman" w:hAnsi="Times New Roman" w:cs="Times New Roman"/>
        </w:rPr>
      </w:pPr>
      <w:r w:rsidRPr="006578A2">
        <w:rPr>
          <w:rFonts w:ascii="Times New Roman" w:hAnsi="Times New Roman" w:cs="Times New Roman"/>
        </w:rPr>
        <w:t>27 огнетушителя как первичные средства пожаротушения.</w:t>
      </w:r>
    </w:p>
    <w:p w:rsidR="00C04151" w:rsidRPr="006578A2" w:rsidRDefault="00C04151" w:rsidP="00235602">
      <w:pPr>
        <w:pStyle w:val="af1"/>
        <w:widowControl w:val="0"/>
        <w:numPr>
          <w:ilvl w:val="0"/>
          <w:numId w:val="23"/>
        </w:numPr>
        <w:autoSpaceDE w:val="0"/>
        <w:autoSpaceDN w:val="0"/>
        <w:spacing w:before="67" w:after="0" w:line="240" w:lineRule="auto"/>
        <w:ind w:left="993" w:hanging="273"/>
        <w:jc w:val="both"/>
        <w:rPr>
          <w:rFonts w:ascii="Times New Roman" w:hAnsi="Times New Roman" w:cs="Times New Roman"/>
        </w:rPr>
      </w:pPr>
      <w:r w:rsidRPr="006578A2">
        <w:rPr>
          <w:rFonts w:ascii="Times New Roman" w:hAnsi="Times New Roman" w:cs="Times New Roman"/>
        </w:rPr>
        <w:t>2 системы видеонаблюдения, которая включает в себя камеры 5 штук внешнего и 7 штук внутреннего наблюдения, 2 монитора установлены на посту охраны в старшем и начальном блоках.</w:t>
      </w:r>
    </w:p>
    <w:p w:rsidR="00C04151" w:rsidRPr="006578A2" w:rsidRDefault="00C04151" w:rsidP="00235602">
      <w:pPr>
        <w:widowControl w:val="0"/>
        <w:numPr>
          <w:ilvl w:val="0"/>
          <w:numId w:val="21"/>
        </w:numPr>
        <w:tabs>
          <w:tab w:val="left" w:pos="709"/>
        </w:tabs>
        <w:autoSpaceDE w:val="0"/>
        <w:autoSpaceDN w:val="0"/>
        <w:spacing w:after="0" w:line="269" w:lineRule="exact"/>
        <w:ind w:left="993" w:hanging="273"/>
        <w:jc w:val="both"/>
        <w:rPr>
          <w:rFonts w:ascii="Times New Roman" w:hAnsi="Times New Roman" w:cs="Times New Roman"/>
          <w:lang w:eastAsia="ru-RU"/>
        </w:rPr>
      </w:pPr>
      <w:r w:rsidRPr="006578A2">
        <w:rPr>
          <w:rFonts w:ascii="Times New Roman" w:hAnsi="Times New Roman" w:cs="Times New Roman"/>
          <w:lang w:eastAsia="ru-RU"/>
        </w:rPr>
        <w:t>организован пропускной</w:t>
      </w:r>
      <w:r w:rsidRPr="006578A2">
        <w:rPr>
          <w:rFonts w:ascii="Times New Roman" w:hAnsi="Times New Roman" w:cs="Times New Roman"/>
          <w:spacing w:val="-5"/>
          <w:lang w:eastAsia="ru-RU"/>
        </w:rPr>
        <w:t xml:space="preserve"> </w:t>
      </w:r>
      <w:r w:rsidRPr="006578A2">
        <w:rPr>
          <w:rFonts w:ascii="Times New Roman" w:hAnsi="Times New Roman" w:cs="Times New Roman"/>
          <w:lang w:eastAsia="ru-RU"/>
        </w:rPr>
        <w:t>режим;</w:t>
      </w:r>
    </w:p>
    <w:p w:rsidR="00C04151" w:rsidRPr="006578A2" w:rsidRDefault="00C04151" w:rsidP="00235602">
      <w:pPr>
        <w:widowControl w:val="0"/>
        <w:numPr>
          <w:ilvl w:val="0"/>
          <w:numId w:val="21"/>
        </w:numPr>
        <w:tabs>
          <w:tab w:val="left" w:pos="709"/>
        </w:tabs>
        <w:autoSpaceDE w:val="0"/>
        <w:autoSpaceDN w:val="0"/>
        <w:spacing w:after="0" w:line="269" w:lineRule="exact"/>
        <w:ind w:left="993" w:hanging="273"/>
        <w:jc w:val="both"/>
        <w:rPr>
          <w:rFonts w:ascii="Times New Roman" w:hAnsi="Times New Roman" w:cs="Times New Roman"/>
          <w:lang w:eastAsia="ru-RU"/>
        </w:rPr>
      </w:pPr>
      <w:r w:rsidRPr="006578A2">
        <w:rPr>
          <w:rFonts w:ascii="Times New Roman" w:hAnsi="Times New Roman" w:cs="Times New Roman"/>
          <w:lang w:eastAsia="ru-RU"/>
        </w:rPr>
        <w:t>территория гимназии огорожена</w:t>
      </w:r>
      <w:r w:rsidRPr="006578A2">
        <w:rPr>
          <w:rFonts w:ascii="Times New Roman" w:hAnsi="Times New Roman" w:cs="Times New Roman"/>
          <w:spacing w:val="-5"/>
          <w:lang w:eastAsia="ru-RU"/>
        </w:rPr>
        <w:t xml:space="preserve"> </w:t>
      </w:r>
      <w:r w:rsidRPr="006578A2">
        <w:rPr>
          <w:rFonts w:ascii="Times New Roman" w:hAnsi="Times New Roman" w:cs="Times New Roman"/>
          <w:lang w:eastAsia="ru-RU"/>
        </w:rPr>
        <w:t>забором;</w:t>
      </w:r>
    </w:p>
    <w:p w:rsidR="00C04151" w:rsidRPr="006578A2" w:rsidRDefault="00C04151" w:rsidP="00235602">
      <w:pPr>
        <w:widowControl w:val="0"/>
        <w:numPr>
          <w:ilvl w:val="0"/>
          <w:numId w:val="21"/>
        </w:numPr>
        <w:tabs>
          <w:tab w:val="left" w:pos="709"/>
        </w:tabs>
        <w:autoSpaceDE w:val="0"/>
        <w:autoSpaceDN w:val="0"/>
        <w:spacing w:after="0" w:line="240" w:lineRule="auto"/>
        <w:ind w:left="993" w:hanging="273"/>
        <w:jc w:val="both"/>
        <w:rPr>
          <w:rFonts w:ascii="Times New Roman" w:hAnsi="Times New Roman" w:cs="Times New Roman"/>
          <w:lang w:eastAsia="ru-RU"/>
        </w:rPr>
      </w:pPr>
      <w:r w:rsidRPr="006578A2">
        <w:rPr>
          <w:rFonts w:ascii="Times New Roman" w:hAnsi="Times New Roman" w:cs="Times New Roman"/>
          <w:lang w:eastAsia="ru-RU"/>
        </w:rPr>
        <w:t>подъездные пути оборудованы металлическими воротами, открываются охранниками для завоза продуктов и вывоза</w:t>
      </w:r>
      <w:r w:rsidRPr="006578A2">
        <w:rPr>
          <w:rFonts w:ascii="Times New Roman" w:hAnsi="Times New Roman" w:cs="Times New Roman"/>
          <w:spacing w:val="-3"/>
          <w:lang w:eastAsia="ru-RU"/>
        </w:rPr>
        <w:t xml:space="preserve"> </w:t>
      </w:r>
      <w:r w:rsidRPr="006578A2">
        <w:rPr>
          <w:rFonts w:ascii="Times New Roman" w:hAnsi="Times New Roman" w:cs="Times New Roman"/>
          <w:lang w:eastAsia="ru-RU"/>
        </w:rPr>
        <w:t>мусора</w:t>
      </w:r>
    </w:p>
    <w:p w:rsidR="00C04151" w:rsidRPr="006578A2" w:rsidRDefault="00C04151" w:rsidP="00235602">
      <w:pPr>
        <w:widowControl w:val="0"/>
        <w:numPr>
          <w:ilvl w:val="0"/>
          <w:numId w:val="21"/>
        </w:numPr>
        <w:tabs>
          <w:tab w:val="left" w:pos="709"/>
        </w:tabs>
        <w:autoSpaceDE w:val="0"/>
        <w:autoSpaceDN w:val="0"/>
        <w:spacing w:after="0" w:line="240" w:lineRule="auto"/>
        <w:ind w:left="993" w:hanging="273"/>
        <w:jc w:val="both"/>
        <w:rPr>
          <w:rFonts w:ascii="Times New Roman" w:hAnsi="Times New Roman" w:cs="Times New Roman"/>
          <w:lang w:eastAsia="ru-RU"/>
        </w:rPr>
      </w:pPr>
      <w:r w:rsidRPr="006578A2">
        <w:rPr>
          <w:rFonts w:ascii="Times New Roman" w:hAnsi="Times New Roman" w:cs="Times New Roman"/>
          <w:lang w:eastAsia="ru-RU"/>
        </w:rPr>
        <w:t>осуществляется круглосуточная охрана гимназии силами сотрудников в количестве 2 человек и сторожами гимназии в количестве 6</w:t>
      </w:r>
      <w:r w:rsidRPr="006578A2">
        <w:rPr>
          <w:rFonts w:ascii="Times New Roman" w:hAnsi="Times New Roman" w:cs="Times New Roman"/>
          <w:spacing w:val="-9"/>
          <w:lang w:eastAsia="ru-RU"/>
        </w:rPr>
        <w:t xml:space="preserve"> </w:t>
      </w:r>
      <w:r w:rsidRPr="006578A2">
        <w:rPr>
          <w:rFonts w:ascii="Times New Roman" w:hAnsi="Times New Roman" w:cs="Times New Roman"/>
          <w:lang w:eastAsia="ru-RU"/>
        </w:rPr>
        <w:t>человек;</w:t>
      </w:r>
    </w:p>
    <w:p w:rsidR="00C04151" w:rsidRPr="006578A2" w:rsidRDefault="00C04151" w:rsidP="00235602">
      <w:pPr>
        <w:widowControl w:val="0"/>
        <w:numPr>
          <w:ilvl w:val="0"/>
          <w:numId w:val="21"/>
        </w:numPr>
        <w:tabs>
          <w:tab w:val="left" w:pos="709"/>
        </w:tabs>
        <w:autoSpaceDE w:val="0"/>
        <w:autoSpaceDN w:val="0"/>
        <w:spacing w:after="0" w:line="267" w:lineRule="exact"/>
        <w:ind w:left="993" w:hanging="273"/>
        <w:jc w:val="both"/>
        <w:rPr>
          <w:rFonts w:ascii="Times New Roman" w:hAnsi="Times New Roman" w:cs="Times New Roman"/>
          <w:lang w:eastAsia="ru-RU"/>
        </w:rPr>
      </w:pPr>
      <w:r w:rsidRPr="006578A2">
        <w:rPr>
          <w:rFonts w:ascii="Times New Roman" w:hAnsi="Times New Roman" w:cs="Times New Roman"/>
          <w:lang w:eastAsia="ru-RU"/>
        </w:rPr>
        <w:t>оформлены уголки пожарной безопасности, безопасности дорожного</w:t>
      </w:r>
      <w:r w:rsidRPr="006578A2">
        <w:rPr>
          <w:rFonts w:ascii="Times New Roman" w:hAnsi="Times New Roman" w:cs="Times New Roman"/>
          <w:spacing w:val="-4"/>
          <w:lang w:eastAsia="ru-RU"/>
        </w:rPr>
        <w:t xml:space="preserve"> </w:t>
      </w:r>
      <w:r w:rsidRPr="006578A2">
        <w:rPr>
          <w:rFonts w:ascii="Times New Roman" w:hAnsi="Times New Roman" w:cs="Times New Roman"/>
          <w:lang w:eastAsia="ru-RU"/>
        </w:rPr>
        <w:t>движения, ЧС;</w:t>
      </w:r>
    </w:p>
    <w:p w:rsidR="00C04151" w:rsidRPr="006578A2" w:rsidRDefault="00C04151" w:rsidP="00235602">
      <w:pPr>
        <w:widowControl w:val="0"/>
        <w:numPr>
          <w:ilvl w:val="0"/>
          <w:numId w:val="21"/>
        </w:numPr>
        <w:tabs>
          <w:tab w:val="left" w:pos="709"/>
        </w:tabs>
        <w:autoSpaceDE w:val="0"/>
        <w:autoSpaceDN w:val="0"/>
        <w:spacing w:after="0" w:line="269" w:lineRule="exact"/>
        <w:ind w:left="993" w:hanging="273"/>
        <w:jc w:val="both"/>
        <w:rPr>
          <w:rFonts w:ascii="Times New Roman" w:hAnsi="Times New Roman" w:cs="Times New Roman"/>
          <w:lang w:eastAsia="ru-RU"/>
        </w:rPr>
      </w:pPr>
      <w:r w:rsidRPr="006578A2">
        <w:rPr>
          <w:rFonts w:ascii="Times New Roman" w:hAnsi="Times New Roman" w:cs="Times New Roman"/>
          <w:lang w:eastAsia="ru-RU"/>
        </w:rPr>
        <w:lastRenderedPageBreak/>
        <w:t>учебно-воспитательный процесс проходит в сопровождении медицинского</w:t>
      </w:r>
      <w:r w:rsidRPr="006578A2">
        <w:rPr>
          <w:rFonts w:ascii="Times New Roman" w:hAnsi="Times New Roman" w:cs="Times New Roman"/>
          <w:spacing w:val="-9"/>
          <w:lang w:eastAsia="ru-RU"/>
        </w:rPr>
        <w:t xml:space="preserve"> </w:t>
      </w:r>
      <w:r w:rsidRPr="006578A2">
        <w:rPr>
          <w:rFonts w:ascii="Times New Roman" w:hAnsi="Times New Roman" w:cs="Times New Roman"/>
          <w:lang w:eastAsia="ru-RU"/>
        </w:rPr>
        <w:t>работника;</w:t>
      </w:r>
    </w:p>
    <w:p w:rsidR="00C04151" w:rsidRPr="006578A2" w:rsidRDefault="00C04151" w:rsidP="00235602">
      <w:pPr>
        <w:widowControl w:val="0"/>
        <w:numPr>
          <w:ilvl w:val="0"/>
          <w:numId w:val="21"/>
        </w:numPr>
        <w:tabs>
          <w:tab w:val="left" w:pos="709"/>
        </w:tabs>
        <w:autoSpaceDE w:val="0"/>
        <w:autoSpaceDN w:val="0"/>
        <w:spacing w:after="0" w:line="269" w:lineRule="exact"/>
        <w:ind w:left="993" w:hanging="273"/>
        <w:jc w:val="both"/>
        <w:rPr>
          <w:rFonts w:ascii="Times New Roman" w:hAnsi="Times New Roman" w:cs="Times New Roman"/>
          <w:lang w:eastAsia="ru-RU"/>
        </w:rPr>
      </w:pPr>
      <w:r w:rsidRPr="006578A2">
        <w:rPr>
          <w:rFonts w:ascii="Times New Roman" w:hAnsi="Times New Roman" w:cs="Times New Roman"/>
          <w:lang w:eastAsia="ru-RU"/>
        </w:rPr>
        <w:t>деревянные</w:t>
      </w:r>
      <w:r w:rsidRPr="006578A2">
        <w:rPr>
          <w:rFonts w:ascii="Times New Roman" w:hAnsi="Times New Roman" w:cs="Times New Roman"/>
          <w:lang w:eastAsia="ru-RU"/>
        </w:rPr>
        <w:tab/>
      </w:r>
      <w:r w:rsidR="00A752E4" w:rsidRPr="006578A2">
        <w:rPr>
          <w:rFonts w:ascii="Times New Roman" w:hAnsi="Times New Roman" w:cs="Times New Roman"/>
          <w:lang w:eastAsia="ru-RU"/>
        </w:rPr>
        <w:t xml:space="preserve"> </w:t>
      </w:r>
      <w:r w:rsidRPr="006578A2">
        <w:rPr>
          <w:rFonts w:ascii="Times New Roman" w:hAnsi="Times New Roman" w:cs="Times New Roman"/>
          <w:lang w:eastAsia="ru-RU"/>
        </w:rPr>
        <w:t>конструкции</w:t>
      </w:r>
      <w:r w:rsidRPr="006578A2">
        <w:rPr>
          <w:rFonts w:ascii="Times New Roman" w:hAnsi="Times New Roman" w:cs="Times New Roman"/>
          <w:lang w:eastAsia="ru-RU"/>
        </w:rPr>
        <w:tab/>
        <w:t>зданий обработаны огнезащитным</w:t>
      </w:r>
      <w:r w:rsidRPr="006578A2">
        <w:rPr>
          <w:rFonts w:ascii="Times New Roman" w:hAnsi="Times New Roman" w:cs="Times New Roman"/>
          <w:spacing w:val="-1"/>
          <w:lang w:eastAsia="ru-RU"/>
        </w:rPr>
        <w:t xml:space="preserve"> </w:t>
      </w:r>
      <w:r w:rsidRPr="006578A2">
        <w:rPr>
          <w:rFonts w:ascii="Times New Roman" w:hAnsi="Times New Roman" w:cs="Times New Roman"/>
          <w:lang w:eastAsia="ru-RU"/>
        </w:rPr>
        <w:t>составом;</w:t>
      </w:r>
    </w:p>
    <w:p w:rsidR="00C04151" w:rsidRPr="006578A2" w:rsidRDefault="00C04151" w:rsidP="002561E6">
      <w:pPr>
        <w:widowControl w:val="0"/>
        <w:autoSpaceDE w:val="0"/>
        <w:autoSpaceDN w:val="0"/>
        <w:spacing w:before="11" w:after="0" w:line="240" w:lineRule="auto"/>
        <w:jc w:val="both"/>
        <w:rPr>
          <w:rFonts w:ascii="Times New Roman" w:hAnsi="Times New Roman" w:cs="Times New Roman"/>
          <w:sz w:val="21"/>
          <w:szCs w:val="21"/>
          <w:lang w:eastAsia="ru-RU"/>
        </w:rPr>
      </w:pPr>
    </w:p>
    <w:p w:rsidR="00C04151" w:rsidRPr="006578A2" w:rsidRDefault="00C04151" w:rsidP="00ED3BE7">
      <w:pPr>
        <w:widowControl w:val="0"/>
        <w:autoSpaceDE w:val="0"/>
        <w:autoSpaceDN w:val="0"/>
        <w:spacing w:after="0" w:line="240" w:lineRule="auto"/>
        <w:ind w:left="567"/>
        <w:jc w:val="both"/>
        <w:rPr>
          <w:rFonts w:ascii="Times New Roman" w:hAnsi="Times New Roman" w:cs="Times New Roman"/>
          <w:lang w:eastAsia="ru-RU"/>
        </w:rPr>
      </w:pPr>
      <w:r w:rsidRPr="006578A2">
        <w:rPr>
          <w:rFonts w:ascii="Times New Roman" w:hAnsi="Times New Roman" w:cs="Times New Roman"/>
          <w:lang w:eastAsia="ru-RU"/>
        </w:rPr>
        <w:t>В течение учебного года регулярно проводились учебно-тренировочные занятия по отработке действий учащихся и коллектива гимназии в случае возникновения ЧС.</w:t>
      </w:r>
    </w:p>
    <w:p w:rsidR="00C04151" w:rsidRPr="006578A2" w:rsidRDefault="00C04151" w:rsidP="00ED3BE7">
      <w:pPr>
        <w:widowControl w:val="0"/>
        <w:autoSpaceDE w:val="0"/>
        <w:autoSpaceDN w:val="0"/>
        <w:spacing w:after="0" w:line="240" w:lineRule="auto"/>
        <w:ind w:left="567" w:firstLine="386"/>
        <w:jc w:val="both"/>
        <w:rPr>
          <w:rFonts w:ascii="Times New Roman" w:hAnsi="Times New Roman" w:cs="Times New Roman"/>
          <w:lang w:eastAsia="ru-RU"/>
        </w:rPr>
      </w:pPr>
      <w:r w:rsidRPr="006578A2">
        <w:rPr>
          <w:rFonts w:ascii="Times New Roman" w:hAnsi="Times New Roman" w:cs="Times New Roman"/>
          <w:lang w:eastAsia="ru-RU"/>
        </w:rPr>
        <w:t xml:space="preserve">В течение учебного года во всех классах были проведены «Уроки безопасности», оформлены памятки для учащихся «Мои действия в ЧС». Учащиеся </w:t>
      </w:r>
      <w:r w:rsidR="00A752E4" w:rsidRPr="006578A2">
        <w:rPr>
          <w:rFonts w:ascii="Times New Roman" w:hAnsi="Times New Roman" w:cs="Times New Roman"/>
          <w:lang w:eastAsia="ru-RU"/>
        </w:rPr>
        <w:t>гимназии</w:t>
      </w:r>
      <w:r w:rsidRPr="006578A2">
        <w:rPr>
          <w:rFonts w:ascii="Times New Roman" w:hAnsi="Times New Roman" w:cs="Times New Roman"/>
          <w:lang w:eastAsia="ru-RU"/>
        </w:rPr>
        <w:t xml:space="preserve"> знают правила дорожного движения, пожарной безопасности, умеют</w:t>
      </w:r>
      <w:r w:rsidRPr="006578A2">
        <w:rPr>
          <w:rFonts w:ascii="Times New Roman" w:hAnsi="Times New Roman" w:cs="Times New Roman"/>
          <w:spacing w:val="36"/>
          <w:lang w:eastAsia="ru-RU"/>
        </w:rPr>
        <w:t xml:space="preserve"> </w:t>
      </w:r>
      <w:r w:rsidRPr="006578A2">
        <w:rPr>
          <w:rFonts w:ascii="Times New Roman" w:hAnsi="Times New Roman" w:cs="Times New Roman"/>
          <w:lang w:eastAsia="ru-RU"/>
        </w:rPr>
        <w:t>быстро действовать в любой экстремальной ситуации, оказывать первую медицинскую помощь, выживать в условиях вынужденной автономии.</w:t>
      </w:r>
    </w:p>
    <w:p w:rsidR="00C04151" w:rsidRPr="006578A2" w:rsidRDefault="00C04151" w:rsidP="00ED3BE7">
      <w:pPr>
        <w:widowControl w:val="0"/>
        <w:autoSpaceDE w:val="0"/>
        <w:autoSpaceDN w:val="0"/>
        <w:spacing w:after="0" w:line="240" w:lineRule="auto"/>
        <w:ind w:left="567"/>
        <w:jc w:val="both"/>
        <w:rPr>
          <w:rFonts w:ascii="Times New Roman" w:hAnsi="Times New Roman" w:cs="Times New Roman"/>
          <w:lang w:eastAsia="ru-RU"/>
        </w:rPr>
      </w:pPr>
      <w:r w:rsidRPr="006578A2">
        <w:rPr>
          <w:rFonts w:ascii="Times New Roman" w:hAnsi="Times New Roman" w:cs="Times New Roman"/>
          <w:lang w:eastAsia="ru-RU"/>
        </w:rPr>
        <w:t xml:space="preserve">В </w:t>
      </w:r>
      <w:r w:rsidR="00A752E4" w:rsidRPr="006578A2">
        <w:rPr>
          <w:rFonts w:ascii="Times New Roman" w:hAnsi="Times New Roman" w:cs="Times New Roman"/>
          <w:lang w:eastAsia="ru-RU"/>
        </w:rPr>
        <w:t>гимназии</w:t>
      </w:r>
      <w:r w:rsidRPr="006578A2">
        <w:rPr>
          <w:rFonts w:ascii="Times New Roman" w:hAnsi="Times New Roman" w:cs="Times New Roman"/>
          <w:lang w:eastAsia="ru-RU"/>
        </w:rPr>
        <w:t xml:space="preserve"> проводится большая работа по пожарной безопасности по пропаганде безопасности дорожного движения. На мероприятия приглашаются работники МЧС, инспектора ГИБДД по пропаганде БДД в г. Элиста.  </w:t>
      </w:r>
    </w:p>
    <w:p w:rsidR="00C04151" w:rsidRPr="006578A2" w:rsidRDefault="00C04151" w:rsidP="00ED3BE7">
      <w:pPr>
        <w:widowControl w:val="0"/>
        <w:autoSpaceDE w:val="0"/>
        <w:autoSpaceDN w:val="0"/>
        <w:spacing w:after="0" w:line="240" w:lineRule="auto"/>
        <w:ind w:left="567"/>
        <w:jc w:val="both"/>
        <w:rPr>
          <w:rFonts w:ascii="Times New Roman" w:hAnsi="Times New Roman" w:cs="Times New Roman"/>
          <w:lang w:eastAsia="ru-RU"/>
        </w:rPr>
      </w:pPr>
      <w:r w:rsidRPr="006578A2">
        <w:rPr>
          <w:rFonts w:ascii="Times New Roman" w:hAnsi="Times New Roman" w:cs="Times New Roman"/>
          <w:lang w:eastAsia="ru-RU"/>
        </w:rPr>
        <w:t xml:space="preserve"> Основные мероприятия:</w:t>
      </w:r>
    </w:p>
    <w:p w:rsidR="00C04151" w:rsidRPr="006578A2" w:rsidRDefault="00C04151" w:rsidP="00235602">
      <w:pPr>
        <w:pStyle w:val="af1"/>
        <w:widowControl w:val="0"/>
        <w:numPr>
          <w:ilvl w:val="0"/>
          <w:numId w:val="22"/>
        </w:numPr>
        <w:tabs>
          <w:tab w:val="left" w:pos="567"/>
        </w:tabs>
        <w:autoSpaceDE w:val="0"/>
        <w:autoSpaceDN w:val="0"/>
        <w:spacing w:after="0" w:line="240" w:lineRule="auto"/>
        <w:ind w:left="567" w:firstLine="0"/>
        <w:jc w:val="both"/>
        <w:rPr>
          <w:rFonts w:ascii="Wingdings" w:hAnsi="Wingdings" w:cs="Wingdings"/>
        </w:rPr>
      </w:pPr>
      <w:r w:rsidRPr="006578A2">
        <w:rPr>
          <w:rFonts w:ascii="Times New Roman" w:hAnsi="Times New Roman" w:cs="Times New Roman"/>
        </w:rPr>
        <w:t>Всероссийское профилактическое мероприятие «Внимание, дети!» с 22.08. по 21.09. 2016</w:t>
      </w:r>
      <w:r w:rsidRPr="006578A2">
        <w:rPr>
          <w:rFonts w:ascii="Times New Roman" w:hAnsi="Times New Roman" w:cs="Times New Roman"/>
          <w:spacing w:val="-10"/>
        </w:rPr>
        <w:t xml:space="preserve"> </w:t>
      </w:r>
      <w:r w:rsidRPr="006578A2">
        <w:rPr>
          <w:rFonts w:ascii="Times New Roman" w:hAnsi="Times New Roman" w:cs="Times New Roman"/>
        </w:rPr>
        <w:t>г.;</w:t>
      </w:r>
    </w:p>
    <w:p w:rsidR="00C04151" w:rsidRPr="006578A2" w:rsidRDefault="00C04151" w:rsidP="00235602">
      <w:pPr>
        <w:widowControl w:val="0"/>
        <w:numPr>
          <w:ilvl w:val="0"/>
          <w:numId w:val="20"/>
        </w:numPr>
        <w:tabs>
          <w:tab w:val="left" w:pos="567"/>
        </w:tabs>
        <w:autoSpaceDE w:val="0"/>
        <w:autoSpaceDN w:val="0"/>
        <w:spacing w:after="0" w:line="240" w:lineRule="auto"/>
        <w:ind w:left="567" w:firstLine="0"/>
        <w:jc w:val="both"/>
        <w:rPr>
          <w:rFonts w:ascii="Wingdings" w:hAnsi="Wingdings" w:cs="Wingdings"/>
          <w:lang w:eastAsia="ru-RU"/>
        </w:rPr>
      </w:pPr>
      <w:r w:rsidRPr="006578A2">
        <w:rPr>
          <w:rFonts w:ascii="Times New Roman" w:hAnsi="Times New Roman" w:cs="Times New Roman"/>
          <w:lang w:eastAsia="ru-RU"/>
        </w:rPr>
        <w:t>общешкольное родительское собрание по теме «</w:t>
      </w:r>
      <w:r w:rsidR="00A752E4" w:rsidRPr="006578A2">
        <w:rPr>
          <w:rFonts w:ascii="Times New Roman" w:hAnsi="Times New Roman" w:cs="Times New Roman"/>
          <w:lang w:eastAsia="ru-RU"/>
        </w:rPr>
        <w:t>Ребенок  и улица</w:t>
      </w:r>
      <w:r w:rsidRPr="006578A2">
        <w:rPr>
          <w:rFonts w:ascii="Times New Roman" w:hAnsi="Times New Roman" w:cs="Times New Roman"/>
          <w:lang w:eastAsia="ru-RU"/>
        </w:rPr>
        <w:t xml:space="preserve">» с участием инспектора ГИБДД по г. </w:t>
      </w:r>
      <w:r w:rsidR="00A752E4" w:rsidRPr="006578A2">
        <w:rPr>
          <w:rFonts w:ascii="Times New Roman" w:hAnsi="Times New Roman" w:cs="Times New Roman"/>
          <w:lang w:eastAsia="ru-RU"/>
        </w:rPr>
        <w:t>Элиста Джамбинов Е.М.</w:t>
      </w:r>
      <w:r w:rsidRPr="006578A2">
        <w:rPr>
          <w:rFonts w:ascii="Times New Roman" w:hAnsi="Times New Roman" w:cs="Times New Roman"/>
          <w:lang w:eastAsia="ru-RU"/>
        </w:rPr>
        <w:t>;</w:t>
      </w:r>
    </w:p>
    <w:p w:rsidR="00C04151" w:rsidRPr="006578A2" w:rsidRDefault="00C04151" w:rsidP="00235602">
      <w:pPr>
        <w:widowControl w:val="0"/>
        <w:numPr>
          <w:ilvl w:val="0"/>
          <w:numId w:val="20"/>
        </w:numPr>
        <w:tabs>
          <w:tab w:val="left" w:pos="567"/>
          <w:tab w:val="left" w:pos="1909"/>
        </w:tabs>
        <w:autoSpaceDE w:val="0"/>
        <w:autoSpaceDN w:val="0"/>
        <w:spacing w:before="1" w:after="0" w:line="240" w:lineRule="auto"/>
        <w:ind w:left="567" w:firstLine="0"/>
        <w:jc w:val="both"/>
        <w:rPr>
          <w:rFonts w:ascii="Wingdings" w:hAnsi="Wingdings" w:cs="Wingdings"/>
          <w:lang w:eastAsia="ru-RU"/>
        </w:rPr>
      </w:pPr>
      <w:r w:rsidRPr="006578A2">
        <w:rPr>
          <w:rFonts w:ascii="Times New Roman" w:hAnsi="Times New Roman" w:cs="Times New Roman"/>
          <w:lang w:eastAsia="ru-RU"/>
        </w:rPr>
        <w:t>профилактические акции по безопасности дорожного движения на пешеходном переходе у гимназии совместно с инспектором ГИБДД;</w:t>
      </w:r>
    </w:p>
    <w:p w:rsidR="00C04151" w:rsidRPr="006578A2" w:rsidRDefault="00C04151" w:rsidP="00235602">
      <w:pPr>
        <w:widowControl w:val="0"/>
        <w:numPr>
          <w:ilvl w:val="0"/>
          <w:numId w:val="20"/>
        </w:numPr>
        <w:tabs>
          <w:tab w:val="left" w:pos="567"/>
        </w:tabs>
        <w:autoSpaceDE w:val="0"/>
        <w:autoSpaceDN w:val="0"/>
        <w:spacing w:after="0" w:line="240" w:lineRule="auto"/>
        <w:ind w:left="567" w:firstLine="0"/>
        <w:jc w:val="both"/>
        <w:rPr>
          <w:rFonts w:ascii="Wingdings" w:hAnsi="Wingdings" w:cs="Wingdings"/>
          <w:lang w:eastAsia="ru-RU"/>
        </w:rPr>
      </w:pPr>
      <w:r w:rsidRPr="006578A2">
        <w:rPr>
          <w:rFonts w:ascii="Times New Roman" w:hAnsi="Times New Roman" w:cs="Times New Roman"/>
          <w:lang w:eastAsia="ru-RU"/>
        </w:rPr>
        <w:t>профилактические операции «Грамотный пешеход»,</w:t>
      </w:r>
    </w:p>
    <w:p w:rsidR="00C04151" w:rsidRPr="006578A2" w:rsidRDefault="00C04151" w:rsidP="00235602">
      <w:pPr>
        <w:widowControl w:val="0"/>
        <w:numPr>
          <w:ilvl w:val="0"/>
          <w:numId w:val="20"/>
        </w:numPr>
        <w:tabs>
          <w:tab w:val="left" w:pos="567"/>
        </w:tabs>
        <w:autoSpaceDE w:val="0"/>
        <w:autoSpaceDN w:val="0"/>
        <w:spacing w:after="0" w:line="252" w:lineRule="exact"/>
        <w:ind w:left="567" w:firstLine="0"/>
        <w:jc w:val="both"/>
        <w:rPr>
          <w:rFonts w:ascii="Wingdings" w:hAnsi="Wingdings" w:cs="Wingdings"/>
          <w:lang w:eastAsia="ru-RU"/>
        </w:rPr>
      </w:pPr>
      <w:r w:rsidRPr="006578A2">
        <w:rPr>
          <w:rFonts w:ascii="Times New Roman" w:hAnsi="Times New Roman" w:cs="Times New Roman"/>
          <w:lang w:eastAsia="ru-RU"/>
        </w:rPr>
        <w:t>оперативно-профилактические операции</w:t>
      </w:r>
      <w:r w:rsidRPr="006578A2">
        <w:rPr>
          <w:rFonts w:ascii="Times New Roman" w:hAnsi="Times New Roman" w:cs="Times New Roman"/>
          <w:spacing w:val="-4"/>
          <w:lang w:eastAsia="ru-RU"/>
        </w:rPr>
        <w:t xml:space="preserve"> </w:t>
      </w:r>
      <w:r w:rsidRPr="006578A2">
        <w:rPr>
          <w:rFonts w:ascii="Times New Roman" w:hAnsi="Times New Roman" w:cs="Times New Roman"/>
          <w:lang w:eastAsia="ru-RU"/>
        </w:rPr>
        <w:t>«Каникулы»</w:t>
      </w:r>
    </w:p>
    <w:p w:rsidR="00C04151" w:rsidRPr="006578A2" w:rsidRDefault="00C04151" w:rsidP="00ED3BE7">
      <w:pPr>
        <w:widowControl w:val="0"/>
        <w:autoSpaceDE w:val="0"/>
        <w:autoSpaceDN w:val="0"/>
        <w:spacing w:after="0" w:line="240" w:lineRule="auto"/>
        <w:ind w:left="567" w:firstLine="566"/>
        <w:jc w:val="both"/>
        <w:rPr>
          <w:rFonts w:ascii="Times New Roman" w:hAnsi="Times New Roman" w:cs="Times New Roman"/>
          <w:lang w:eastAsia="ru-RU"/>
        </w:rPr>
      </w:pPr>
      <w:r w:rsidRPr="006578A2">
        <w:rPr>
          <w:rFonts w:ascii="Times New Roman" w:hAnsi="Times New Roman" w:cs="Times New Roman"/>
          <w:lang w:eastAsia="ru-RU"/>
        </w:rPr>
        <w:t xml:space="preserve">Команда ЮИД школы заняла 3 место в муниципальном творческом конкурсе агитбригад по пропаганде ПДД и предупреждению ДДТТ. </w:t>
      </w:r>
    </w:p>
    <w:p w:rsidR="00C04151" w:rsidRPr="006578A2" w:rsidRDefault="00C04151" w:rsidP="00E461B6">
      <w:pPr>
        <w:widowControl w:val="0"/>
        <w:tabs>
          <w:tab w:val="left" w:pos="7349"/>
        </w:tabs>
        <w:autoSpaceDE w:val="0"/>
        <w:autoSpaceDN w:val="0"/>
        <w:spacing w:after="0" w:line="240" w:lineRule="auto"/>
        <w:ind w:left="567" w:firstLine="621"/>
        <w:jc w:val="both"/>
        <w:rPr>
          <w:rFonts w:ascii="Times New Roman" w:hAnsi="Times New Roman" w:cs="Times New Roman"/>
          <w:lang w:eastAsia="ru-RU"/>
        </w:rPr>
      </w:pPr>
      <w:r w:rsidRPr="006578A2">
        <w:rPr>
          <w:rFonts w:ascii="Times New Roman" w:hAnsi="Times New Roman" w:cs="Times New Roman"/>
          <w:lang w:eastAsia="ru-RU"/>
        </w:rPr>
        <w:t xml:space="preserve">Для всех ребят составлены схемы безопасных маршрутов от дома до </w:t>
      </w:r>
      <w:r w:rsidR="00E461B6" w:rsidRPr="006578A2">
        <w:rPr>
          <w:rFonts w:ascii="Times New Roman" w:hAnsi="Times New Roman" w:cs="Times New Roman"/>
          <w:lang w:eastAsia="ru-RU"/>
        </w:rPr>
        <w:t>гимназии</w:t>
      </w:r>
      <w:r w:rsidRPr="006578A2">
        <w:rPr>
          <w:rFonts w:ascii="Times New Roman" w:hAnsi="Times New Roman" w:cs="Times New Roman"/>
          <w:lang w:eastAsia="ru-RU"/>
        </w:rPr>
        <w:t xml:space="preserve"> для учащихся 1-6 классов в течение сентября месяца 201</w:t>
      </w:r>
      <w:r w:rsidR="00E461B6" w:rsidRPr="006578A2">
        <w:rPr>
          <w:rFonts w:ascii="Times New Roman" w:hAnsi="Times New Roman" w:cs="Times New Roman"/>
          <w:lang w:eastAsia="ru-RU"/>
        </w:rPr>
        <w:t>7</w:t>
      </w:r>
      <w:r w:rsidRPr="006578A2">
        <w:rPr>
          <w:rFonts w:ascii="Times New Roman" w:hAnsi="Times New Roman" w:cs="Times New Roman"/>
          <w:lang w:eastAsia="ru-RU"/>
        </w:rPr>
        <w:t xml:space="preserve"> г. Безопасные маршруты вклеены в дневники для удобства работы со схемой. Занятия п</w:t>
      </w:r>
      <w:r w:rsidR="00E461B6" w:rsidRPr="006578A2">
        <w:rPr>
          <w:rFonts w:ascii="Times New Roman" w:hAnsi="Times New Roman" w:cs="Times New Roman"/>
          <w:lang w:eastAsia="ru-RU"/>
        </w:rPr>
        <w:t>о ПДД с учащимися проводятся</w:t>
      </w:r>
      <w:r w:rsidR="00E461B6" w:rsidRPr="006578A2">
        <w:rPr>
          <w:rFonts w:ascii="Times New Roman" w:hAnsi="Times New Roman" w:cs="Times New Roman"/>
          <w:lang w:eastAsia="ru-RU"/>
        </w:rPr>
        <w:tab/>
        <w:t xml:space="preserve">по </w:t>
      </w:r>
      <w:r w:rsidRPr="006578A2">
        <w:rPr>
          <w:rFonts w:ascii="Times New Roman" w:hAnsi="Times New Roman" w:cs="Times New Roman"/>
          <w:lang w:eastAsia="ru-RU"/>
        </w:rPr>
        <w:t>дополнительной образовательной  программе</w:t>
      </w:r>
    </w:p>
    <w:p w:rsidR="00C04151" w:rsidRPr="006578A2" w:rsidRDefault="00C04151" w:rsidP="00ED3BE7">
      <w:pPr>
        <w:widowControl w:val="0"/>
        <w:suppressAutoHyphens/>
        <w:spacing w:after="0" w:line="240" w:lineRule="auto"/>
        <w:ind w:left="567" w:right="550" w:firstLine="567"/>
        <w:jc w:val="both"/>
        <w:rPr>
          <w:rFonts w:ascii="Times New Roman" w:hAnsi="Times New Roman" w:cs="Times New Roman"/>
          <w:kern w:val="2"/>
          <w:sz w:val="24"/>
          <w:szCs w:val="24"/>
          <w:lang w:eastAsia="ru-RU"/>
        </w:rPr>
      </w:pPr>
    </w:p>
    <w:p w:rsidR="00C04151" w:rsidRPr="006578A2" w:rsidRDefault="00C04151" w:rsidP="00ED3BE7">
      <w:pPr>
        <w:widowControl w:val="0"/>
        <w:suppressAutoHyphens/>
        <w:spacing w:after="0" w:line="240" w:lineRule="auto"/>
        <w:ind w:left="1134" w:right="550" w:firstLine="567"/>
        <w:jc w:val="center"/>
        <w:rPr>
          <w:rFonts w:ascii="Times New Roman" w:hAnsi="Times New Roman" w:cs="Times New Roman"/>
          <w:b/>
          <w:bCs/>
          <w:kern w:val="2"/>
          <w:sz w:val="24"/>
          <w:szCs w:val="24"/>
          <w:lang w:eastAsia="ru-RU"/>
        </w:rPr>
      </w:pPr>
    </w:p>
    <w:p w:rsidR="00C04151" w:rsidRPr="006578A2" w:rsidRDefault="00C04151" w:rsidP="00ED3BE7">
      <w:pPr>
        <w:widowControl w:val="0"/>
        <w:suppressAutoHyphens/>
        <w:spacing w:after="0" w:line="240" w:lineRule="auto"/>
        <w:ind w:left="1134" w:right="550" w:firstLine="567"/>
        <w:jc w:val="center"/>
        <w:rPr>
          <w:rFonts w:ascii="Times New Roman" w:hAnsi="Times New Roman" w:cs="Times New Roman"/>
          <w:b/>
          <w:bCs/>
          <w:kern w:val="2"/>
          <w:sz w:val="24"/>
          <w:szCs w:val="24"/>
          <w:lang w:eastAsia="ru-RU"/>
        </w:rPr>
      </w:pPr>
      <w:r w:rsidRPr="006578A2">
        <w:rPr>
          <w:rFonts w:ascii="Times New Roman" w:hAnsi="Times New Roman" w:cs="Times New Roman"/>
          <w:b/>
          <w:bCs/>
          <w:kern w:val="2"/>
          <w:sz w:val="24"/>
          <w:szCs w:val="24"/>
          <w:lang w:eastAsia="ru-RU"/>
        </w:rPr>
        <w:t>12. Финансовое обеспечение гимназии</w:t>
      </w:r>
    </w:p>
    <w:p w:rsidR="00073881" w:rsidRPr="00073881" w:rsidRDefault="00073881" w:rsidP="00073881">
      <w:pPr>
        <w:rPr>
          <w:rFonts w:ascii="Times New Roman" w:hAnsi="Times New Roman" w:cs="Times New Roman"/>
        </w:rPr>
      </w:pPr>
      <w:r w:rsidRPr="006578A2">
        <w:rPr>
          <w:rFonts w:ascii="Times New Roman" w:hAnsi="Times New Roman" w:cs="Times New Roman"/>
        </w:rPr>
        <w:t>На расчетный счет Гимназии по внебюджетному счету с 01.09.2017г. по 13.08.2018г. поступило 445 543,50</w:t>
      </w:r>
      <w:r w:rsidRPr="00073881">
        <w:rPr>
          <w:rFonts w:ascii="Times New Roman" w:hAnsi="Times New Roman" w:cs="Times New Roman"/>
        </w:rPr>
        <w:t xml:space="preserve"> руб. из них:</w:t>
      </w:r>
    </w:p>
    <w:p w:rsidR="00073881" w:rsidRPr="00073881" w:rsidRDefault="00073881" w:rsidP="00073881">
      <w:pPr>
        <w:numPr>
          <w:ilvl w:val="0"/>
          <w:numId w:val="19"/>
        </w:numPr>
        <w:contextualSpacing/>
        <w:rPr>
          <w:rFonts w:ascii="Times New Roman" w:hAnsi="Times New Roman" w:cs="Times New Roman"/>
        </w:rPr>
      </w:pPr>
      <w:r w:rsidRPr="00073881">
        <w:rPr>
          <w:rFonts w:ascii="Times New Roman" w:hAnsi="Times New Roman" w:cs="Times New Roman"/>
        </w:rPr>
        <w:t>Доходы от оказания платных услуг – 330 960,00 руб.</w:t>
      </w:r>
    </w:p>
    <w:p w:rsidR="00073881" w:rsidRPr="00073881" w:rsidRDefault="00073881" w:rsidP="00073881">
      <w:pPr>
        <w:numPr>
          <w:ilvl w:val="0"/>
          <w:numId w:val="19"/>
        </w:numPr>
        <w:contextualSpacing/>
        <w:rPr>
          <w:rFonts w:ascii="Times New Roman" w:hAnsi="Times New Roman" w:cs="Times New Roman"/>
        </w:rPr>
      </w:pPr>
      <w:r w:rsidRPr="00073881">
        <w:rPr>
          <w:rFonts w:ascii="Times New Roman" w:hAnsi="Times New Roman" w:cs="Times New Roman"/>
        </w:rPr>
        <w:t>Иные доходы (добровольные пожертвования) –114 583,50 руб.</w:t>
      </w:r>
    </w:p>
    <w:p w:rsidR="00073881" w:rsidRPr="00073881" w:rsidRDefault="00073881" w:rsidP="00073881">
      <w:pPr>
        <w:ind w:left="360"/>
        <w:rPr>
          <w:rFonts w:ascii="Times New Roman" w:hAnsi="Times New Roman" w:cs="Times New Roman"/>
          <w:b/>
        </w:rPr>
      </w:pPr>
      <w:r w:rsidRPr="00073881">
        <w:rPr>
          <w:rFonts w:ascii="Times New Roman" w:hAnsi="Times New Roman" w:cs="Times New Roman"/>
          <w:b/>
        </w:rPr>
        <w:t>Доходы от оказания платных услуг формируются за счет оплаты:</w:t>
      </w:r>
    </w:p>
    <w:p w:rsidR="00073881" w:rsidRPr="00073881" w:rsidRDefault="00073881" w:rsidP="00073881">
      <w:pPr>
        <w:rPr>
          <w:rFonts w:ascii="Times New Roman" w:hAnsi="Times New Roman" w:cs="Times New Roman"/>
        </w:rPr>
      </w:pPr>
      <w:r w:rsidRPr="00073881">
        <w:rPr>
          <w:rFonts w:ascii="Times New Roman" w:hAnsi="Times New Roman" w:cs="Times New Roman"/>
        </w:rPr>
        <w:t xml:space="preserve"> 1. Ансамбля «Цагда» 30 детей по 800 руб. на общую сумму 212 760,00 руб., </w:t>
      </w:r>
    </w:p>
    <w:p w:rsidR="00073881" w:rsidRPr="00073881" w:rsidRDefault="00073881" w:rsidP="00073881">
      <w:pPr>
        <w:rPr>
          <w:rFonts w:ascii="Times New Roman" w:hAnsi="Times New Roman" w:cs="Times New Roman"/>
        </w:rPr>
      </w:pPr>
      <w:r w:rsidRPr="00073881">
        <w:rPr>
          <w:rFonts w:ascii="Times New Roman" w:hAnsi="Times New Roman" w:cs="Times New Roman"/>
        </w:rPr>
        <w:t>2. Подготовка детей к школе 6 детей по 2000 руб. на общую сумму 118 200,00 руб.,</w:t>
      </w:r>
    </w:p>
    <w:p w:rsidR="00073881" w:rsidRPr="00073881" w:rsidRDefault="00073881" w:rsidP="00073881">
      <w:pPr>
        <w:rPr>
          <w:rFonts w:ascii="Times New Roman" w:hAnsi="Times New Roman" w:cs="Times New Roman"/>
          <w:b/>
        </w:rPr>
      </w:pPr>
      <w:r w:rsidRPr="00073881">
        <w:rPr>
          <w:rFonts w:ascii="Times New Roman" w:hAnsi="Times New Roman" w:cs="Times New Roman"/>
        </w:rPr>
        <w:tab/>
      </w:r>
      <w:r w:rsidRPr="00073881">
        <w:rPr>
          <w:rFonts w:ascii="Times New Roman" w:hAnsi="Times New Roman" w:cs="Times New Roman"/>
          <w:b/>
        </w:rPr>
        <w:t>Иные доходы (добровольные пожертвования) формируются за счет поступлений от родителей:</w:t>
      </w:r>
    </w:p>
    <w:p w:rsidR="00073881" w:rsidRPr="00073881" w:rsidRDefault="00073881" w:rsidP="00073881">
      <w:pPr>
        <w:tabs>
          <w:tab w:val="left" w:pos="708"/>
          <w:tab w:val="left" w:pos="1416"/>
          <w:tab w:val="left" w:pos="2124"/>
          <w:tab w:val="left" w:pos="2832"/>
          <w:tab w:val="left" w:pos="3540"/>
          <w:tab w:val="left" w:pos="4248"/>
          <w:tab w:val="left" w:pos="4956"/>
          <w:tab w:val="left" w:pos="5618"/>
        </w:tabs>
        <w:rPr>
          <w:rFonts w:ascii="Times New Roman" w:hAnsi="Times New Roman" w:cs="Times New Roman"/>
        </w:rPr>
      </w:pPr>
      <w:r w:rsidRPr="00073881">
        <w:rPr>
          <w:rFonts w:ascii="Times New Roman" w:hAnsi="Times New Roman" w:cs="Times New Roman"/>
          <w:b/>
        </w:rPr>
        <w:tab/>
      </w:r>
      <w:r w:rsidRPr="00073881">
        <w:rPr>
          <w:rFonts w:ascii="Times New Roman" w:hAnsi="Times New Roman" w:cs="Times New Roman"/>
        </w:rPr>
        <w:t>1. добровольные пожертвования от родителей в фонд гимназии 7 483,50 руб.,</w:t>
      </w:r>
    </w:p>
    <w:p w:rsidR="00073881" w:rsidRPr="00073881" w:rsidRDefault="00073881" w:rsidP="00073881">
      <w:pPr>
        <w:rPr>
          <w:rFonts w:ascii="Times New Roman" w:hAnsi="Times New Roman" w:cs="Times New Roman"/>
        </w:rPr>
      </w:pPr>
      <w:r w:rsidRPr="00073881">
        <w:rPr>
          <w:rFonts w:ascii="Times New Roman" w:hAnsi="Times New Roman" w:cs="Times New Roman"/>
        </w:rPr>
        <w:tab/>
        <w:t>2. продажи билетов благотворительного концерта – 92 100,00 руб.</w:t>
      </w:r>
    </w:p>
    <w:p w:rsidR="00073881" w:rsidRPr="00073881" w:rsidRDefault="00073881" w:rsidP="00073881">
      <w:pPr>
        <w:rPr>
          <w:rFonts w:ascii="Times New Roman" w:hAnsi="Times New Roman" w:cs="Times New Roman"/>
        </w:rPr>
      </w:pPr>
      <w:r w:rsidRPr="00073881">
        <w:rPr>
          <w:rFonts w:ascii="Times New Roman" w:hAnsi="Times New Roman" w:cs="Times New Roman"/>
        </w:rPr>
        <w:tab/>
        <w:t>3. спонсорская помощь АО «Энергосервис» -5 000,00 руб.</w:t>
      </w:r>
    </w:p>
    <w:p w:rsidR="00073881" w:rsidRPr="00073881" w:rsidRDefault="00073881" w:rsidP="00073881">
      <w:pPr>
        <w:rPr>
          <w:rFonts w:ascii="Times New Roman" w:hAnsi="Times New Roman" w:cs="Times New Roman"/>
        </w:rPr>
      </w:pPr>
      <w:r w:rsidRPr="00073881">
        <w:rPr>
          <w:rFonts w:ascii="Times New Roman" w:hAnsi="Times New Roman" w:cs="Times New Roman"/>
        </w:rPr>
        <w:tab/>
        <w:t>4. спонсорская помощь партии -10 000,00 руб.</w:t>
      </w:r>
    </w:p>
    <w:tbl>
      <w:tblPr>
        <w:tblW w:w="8880" w:type="dxa"/>
        <w:tblInd w:w="93" w:type="dxa"/>
        <w:tblLook w:val="04A0" w:firstRow="1" w:lastRow="0" w:firstColumn="1" w:lastColumn="0" w:noHBand="0" w:noVBand="1"/>
      </w:tblPr>
      <w:tblGrid>
        <w:gridCol w:w="5680"/>
        <w:gridCol w:w="1540"/>
        <w:gridCol w:w="1660"/>
      </w:tblGrid>
      <w:tr w:rsidR="00073881" w:rsidRPr="00073881" w:rsidTr="00073881">
        <w:trPr>
          <w:trHeight w:val="300"/>
        </w:trPr>
        <w:tc>
          <w:tcPr>
            <w:tcW w:w="5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Наименование показателей</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КОСГУ</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445 543,50</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Расходы от оказания платных услуг</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330 960,00</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 xml:space="preserve">Заработная плата </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211</w:t>
            </w:r>
          </w:p>
        </w:tc>
        <w:tc>
          <w:tcPr>
            <w:tcW w:w="166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211 039,48</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Начисление на з/п</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213</w:t>
            </w:r>
          </w:p>
        </w:tc>
        <w:tc>
          <w:tcPr>
            <w:tcW w:w="166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64 653,47</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lastRenderedPageBreak/>
              <w:t>Связь интернет</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221</w:t>
            </w:r>
          </w:p>
        </w:tc>
        <w:tc>
          <w:tcPr>
            <w:tcW w:w="166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32 038,85</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Коммунальные услуги (свет)</w:t>
            </w:r>
          </w:p>
        </w:tc>
        <w:tc>
          <w:tcPr>
            <w:tcW w:w="1540" w:type="dxa"/>
            <w:tcBorders>
              <w:top w:val="nil"/>
              <w:left w:val="nil"/>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223.01</w:t>
            </w:r>
          </w:p>
        </w:tc>
        <w:tc>
          <w:tcPr>
            <w:tcW w:w="1660" w:type="dxa"/>
            <w:tcBorders>
              <w:top w:val="nil"/>
              <w:left w:val="nil"/>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6 333,68</w:t>
            </w:r>
          </w:p>
        </w:tc>
      </w:tr>
      <w:tr w:rsidR="00073881" w:rsidRPr="00073881" w:rsidTr="00073881">
        <w:trPr>
          <w:trHeight w:val="423"/>
        </w:trPr>
        <w:tc>
          <w:tcPr>
            <w:tcW w:w="5680" w:type="dxa"/>
            <w:tcBorders>
              <w:top w:val="nil"/>
              <w:left w:val="single" w:sz="4" w:space="0" w:color="auto"/>
              <w:bottom w:val="single" w:sz="4" w:space="0" w:color="auto"/>
              <w:right w:val="single" w:sz="4" w:space="0" w:color="auto"/>
            </w:tcBorders>
            <w:shd w:val="clear" w:color="auto" w:fill="auto"/>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Приобретение материальных запасов (светильники)</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340.03</w:t>
            </w:r>
          </w:p>
        </w:tc>
        <w:tc>
          <w:tcPr>
            <w:tcW w:w="1660" w:type="dxa"/>
            <w:tcBorders>
              <w:top w:val="nil"/>
              <w:left w:val="nil"/>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5 015,20</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Программное обеспечение (обслуживание сайта гимназии, Тензор)</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226.05</w:t>
            </w:r>
          </w:p>
        </w:tc>
        <w:tc>
          <w:tcPr>
            <w:tcW w:w="166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11 130,00</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 xml:space="preserve">Пеня </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290.04</w:t>
            </w:r>
          </w:p>
        </w:tc>
        <w:tc>
          <w:tcPr>
            <w:tcW w:w="166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749,32</w:t>
            </w:r>
          </w:p>
        </w:tc>
      </w:tr>
      <w:tr w:rsidR="00073881" w:rsidRPr="00073881" w:rsidTr="00073881">
        <w:trPr>
          <w:trHeight w:val="300"/>
        </w:trPr>
        <w:tc>
          <w:tcPr>
            <w:tcW w:w="5680" w:type="dxa"/>
            <w:tcBorders>
              <w:top w:val="nil"/>
              <w:left w:val="nil"/>
              <w:bottom w:val="nil"/>
              <w:right w:val="nil"/>
            </w:tcBorders>
            <w:shd w:val="clear" w:color="auto" w:fill="auto"/>
            <w:noWrap/>
            <w:vAlign w:val="bottom"/>
            <w:hideMark/>
          </w:tcPr>
          <w:p w:rsidR="00073881" w:rsidRPr="00073881" w:rsidRDefault="00073881" w:rsidP="00073881">
            <w:pPr>
              <w:spacing w:after="0" w:line="240" w:lineRule="auto"/>
              <w:rPr>
                <w:rFonts w:eastAsia="Times New Roman"/>
                <w:color w:val="000000"/>
                <w:lang w:eastAsia="ru-RU"/>
              </w:rPr>
            </w:pPr>
          </w:p>
        </w:tc>
        <w:tc>
          <w:tcPr>
            <w:tcW w:w="1540" w:type="dxa"/>
            <w:tcBorders>
              <w:top w:val="nil"/>
              <w:left w:val="nil"/>
              <w:bottom w:val="nil"/>
              <w:right w:val="nil"/>
            </w:tcBorders>
            <w:shd w:val="clear" w:color="auto" w:fill="auto"/>
            <w:noWrap/>
            <w:vAlign w:val="bottom"/>
            <w:hideMark/>
          </w:tcPr>
          <w:p w:rsidR="00073881" w:rsidRPr="00073881" w:rsidRDefault="00073881" w:rsidP="00073881">
            <w:pPr>
              <w:spacing w:after="0" w:line="240" w:lineRule="auto"/>
              <w:rPr>
                <w:rFonts w:eastAsia="Times New Roman"/>
                <w:color w:val="000000"/>
                <w:lang w:eastAsia="ru-RU"/>
              </w:rPr>
            </w:pPr>
          </w:p>
        </w:tc>
        <w:tc>
          <w:tcPr>
            <w:tcW w:w="1660" w:type="dxa"/>
            <w:tcBorders>
              <w:top w:val="nil"/>
              <w:left w:val="nil"/>
              <w:bottom w:val="nil"/>
              <w:right w:val="nil"/>
            </w:tcBorders>
            <w:shd w:val="clear" w:color="auto" w:fill="auto"/>
            <w:noWrap/>
            <w:vAlign w:val="bottom"/>
            <w:hideMark/>
          </w:tcPr>
          <w:p w:rsidR="00073881" w:rsidRPr="00073881" w:rsidRDefault="00073881" w:rsidP="00073881">
            <w:pPr>
              <w:spacing w:after="0" w:line="240" w:lineRule="auto"/>
              <w:rPr>
                <w:rFonts w:eastAsia="Times New Roman"/>
                <w:color w:val="000000"/>
                <w:lang w:eastAsia="ru-RU"/>
              </w:rPr>
            </w:pPr>
          </w:p>
        </w:tc>
      </w:tr>
      <w:tr w:rsidR="00073881" w:rsidRPr="00073881" w:rsidTr="00073881">
        <w:trPr>
          <w:trHeight w:val="300"/>
        </w:trPr>
        <w:tc>
          <w:tcPr>
            <w:tcW w:w="5680" w:type="dxa"/>
            <w:tcBorders>
              <w:top w:val="nil"/>
              <w:left w:val="nil"/>
              <w:bottom w:val="nil"/>
              <w:right w:val="nil"/>
            </w:tcBorders>
            <w:shd w:val="clear" w:color="auto" w:fill="auto"/>
            <w:noWrap/>
            <w:vAlign w:val="bottom"/>
            <w:hideMark/>
          </w:tcPr>
          <w:p w:rsidR="00073881" w:rsidRPr="00073881" w:rsidRDefault="00073881" w:rsidP="00073881">
            <w:pPr>
              <w:spacing w:after="0" w:line="240" w:lineRule="auto"/>
              <w:rPr>
                <w:rFonts w:eastAsia="Times New Roman"/>
                <w:color w:val="000000"/>
                <w:lang w:eastAsia="ru-RU"/>
              </w:rPr>
            </w:pPr>
          </w:p>
        </w:tc>
        <w:tc>
          <w:tcPr>
            <w:tcW w:w="1540" w:type="dxa"/>
            <w:tcBorders>
              <w:top w:val="nil"/>
              <w:left w:val="nil"/>
              <w:bottom w:val="nil"/>
              <w:right w:val="nil"/>
            </w:tcBorders>
            <w:shd w:val="clear" w:color="auto" w:fill="auto"/>
            <w:noWrap/>
            <w:vAlign w:val="bottom"/>
            <w:hideMark/>
          </w:tcPr>
          <w:p w:rsidR="00073881" w:rsidRPr="00073881" w:rsidRDefault="00073881" w:rsidP="00073881">
            <w:pPr>
              <w:spacing w:after="0" w:line="240" w:lineRule="auto"/>
              <w:rPr>
                <w:rFonts w:eastAsia="Times New Roman"/>
                <w:color w:val="000000"/>
                <w:lang w:eastAsia="ru-RU"/>
              </w:rPr>
            </w:pPr>
          </w:p>
        </w:tc>
        <w:tc>
          <w:tcPr>
            <w:tcW w:w="1660" w:type="dxa"/>
            <w:tcBorders>
              <w:top w:val="nil"/>
              <w:left w:val="nil"/>
              <w:bottom w:val="nil"/>
              <w:right w:val="nil"/>
            </w:tcBorders>
            <w:shd w:val="clear" w:color="auto" w:fill="auto"/>
            <w:noWrap/>
            <w:vAlign w:val="bottom"/>
            <w:hideMark/>
          </w:tcPr>
          <w:p w:rsidR="00073881" w:rsidRPr="00073881" w:rsidRDefault="00073881" w:rsidP="00073881">
            <w:pPr>
              <w:spacing w:after="0" w:line="240" w:lineRule="auto"/>
              <w:rPr>
                <w:rFonts w:eastAsia="Times New Roman"/>
                <w:color w:val="000000"/>
                <w:lang w:eastAsia="ru-RU"/>
              </w:rPr>
            </w:pPr>
          </w:p>
        </w:tc>
      </w:tr>
      <w:tr w:rsidR="00073881" w:rsidRPr="00073881" w:rsidTr="00073881">
        <w:trPr>
          <w:trHeight w:val="300"/>
        </w:trPr>
        <w:tc>
          <w:tcPr>
            <w:tcW w:w="5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Иные расходы (добровольные пожертвования)</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right"/>
              <w:rPr>
                <w:rFonts w:ascii="Times New Roman" w:eastAsia="Times New Roman" w:hAnsi="Times New Roman" w:cs="Times New Roman"/>
                <w:b/>
                <w:bCs/>
                <w:color w:val="000000"/>
                <w:lang w:eastAsia="ru-RU"/>
              </w:rPr>
            </w:pPr>
            <w:r w:rsidRPr="00073881">
              <w:rPr>
                <w:rFonts w:ascii="Times New Roman" w:eastAsia="Times New Roman" w:hAnsi="Times New Roman" w:cs="Times New Roman"/>
                <w:b/>
                <w:bCs/>
                <w:color w:val="000000"/>
                <w:lang w:eastAsia="ru-RU"/>
              </w:rPr>
              <w:t>114 583,50</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текущий ремонт здания (актовый зал)</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225.05</w:t>
            </w:r>
          </w:p>
        </w:tc>
        <w:tc>
          <w:tcPr>
            <w:tcW w:w="1660" w:type="dxa"/>
            <w:tcBorders>
              <w:top w:val="nil"/>
              <w:left w:val="nil"/>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79 000,00</w:t>
            </w:r>
          </w:p>
        </w:tc>
      </w:tr>
      <w:tr w:rsidR="00073881" w:rsidRPr="00073881" w:rsidTr="00073881">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Услуги сторонних организаций (аренда зала для концерта)</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226.06</w:t>
            </w:r>
          </w:p>
        </w:tc>
        <w:tc>
          <w:tcPr>
            <w:tcW w:w="1660" w:type="dxa"/>
            <w:tcBorders>
              <w:top w:val="nil"/>
              <w:left w:val="nil"/>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19 561,00</w:t>
            </w:r>
          </w:p>
        </w:tc>
      </w:tr>
      <w:tr w:rsidR="00073881" w:rsidRPr="00073881" w:rsidTr="00073881">
        <w:trPr>
          <w:trHeight w:val="600"/>
        </w:trPr>
        <w:tc>
          <w:tcPr>
            <w:tcW w:w="5680" w:type="dxa"/>
            <w:tcBorders>
              <w:top w:val="nil"/>
              <w:left w:val="single" w:sz="4" w:space="0" w:color="auto"/>
              <w:bottom w:val="single" w:sz="4" w:space="0" w:color="auto"/>
              <w:right w:val="single" w:sz="4" w:space="0" w:color="auto"/>
            </w:tcBorders>
            <w:shd w:val="clear" w:color="auto" w:fill="auto"/>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Приобретение основных средств (учебники)</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310.02</w:t>
            </w:r>
          </w:p>
        </w:tc>
        <w:tc>
          <w:tcPr>
            <w:tcW w:w="1660" w:type="dxa"/>
            <w:tcBorders>
              <w:top w:val="nil"/>
              <w:left w:val="nil"/>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14 220,00</w:t>
            </w:r>
          </w:p>
        </w:tc>
      </w:tr>
      <w:tr w:rsidR="00073881" w:rsidRPr="00073881" w:rsidTr="00073881">
        <w:trPr>
          <w:trHeight w:val="600"/>
        </w:trPr>
        <w:tc>
          <w:tcPr>
            <w:tcW w:w="5680" w:type="dxa"/>
            <w:tcBorders>
              <w:top w:val="nil"/>
              <w:left w:val="single" w:sz="4" w:space="0" w:color="auto"/>
              <w:bottom w:val="single" w:sz="4" w:space="0" w:color="auto"/>
              <w:right w:val="single" w:sz="4" w:space="0" w:color="auto"/>
            </w:tcBorders>
            <w:shd w:val="clear" w:color="auto" w:fill="auto"/>
            <w:vAlign w:val="bottom"/>
            <w:hideMark/>
          </w:tcPr>
          <w:p w:rsidR="00073881" w:rsidRPr="00073881" w:rsidRDefault="00073881" w:rsidP="00073881">
            <w:pPr>
              <w:spacing w:after="0" w:line="240" w:lineRule="auto"/>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Приобретение материальных запасов (светильники)</w:t>
            </w:r>
          </w:p>
        </w:tc>
        <w:tc>
          <w:tcPr>
            <w:tcW w:w="1540" w:type="dxa"/>
            <w:tcBorders>
              <w:top w:val="nil"/>
              <w:left w:val="nil"/>
              <w:bottom w:val="single" w:sz="4" w:space="0" w:color="auto"/>
              <w:right w:val="single" w:sz="4" w:space="0" w:color="auto"/>
            </w:tcBorders>
            <w:shd w:val="clear" w:color="auto" w:fill="auto"/>
            <w:noWrap/>
            <w:vAlign w:val="bottom"/>
            <w:hideMark/>
          </w:tcPr>
          <w:p w:rsidR="00073881" w:rsidRPr="00073881" w:rsidRDefault="00073881" w:rsidP="00073881">
            <w:pPr>
              <w:spacing w:after="0" w:line="240" w:lineRule="auto"/>
              <w:jc w:val="center"/>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340.03</w:t>
            </w:r>
          </w:p>
        </w:tc>
        <w:tc>
          <w:tcPr>
            <w:tcW w:w="1660" w:type="dxa"/>
            <w:tcBorders>
              <w:top w:val="nil"/>
              <w:left w:val="nil"/>
              <w:bottom w:val="single" w:sz="4" w:space="0" w:color="auto"/>
              <w:right w:val="single" w:sz="4" w:space="0" w:color="auto"/>
            </w:tcBorders>
            <w:shd w:val="clear" w:color="auto" w:fill="auto"/>
            <w:noWrap/>
            <w:vAlign w:val="bottom"/>
          </w:tcPr>
          <w:p w:rsidR="00073881" w:rsidRPr="00073881" w:rsidRDefault="00073881" w:rsidP="00073881">
            <w:pPr>
              <w:spacing w:after="0" w:line="240" w:lineRule="auto"/>
              <w:jc w:val="right"/>
              <w:rPr>
                <w:rFonts w:ascii="Times New Roman" w:eastAsia="Times New Roman" w:hAnsi="Times New Roman" w:cs="Times New Roman"/>
                <w:color w:val="000000"/>
                <w:lang w:eastAsia="ru-RU"/>
              </w:rPr>
            </w:pPr>
            <w:r w:rsidRPr="00073881">
              <w:rPr>
                <w:rFonts w:ascii="Times New Roman" w:eastAsia="Times New Roman" w:hAnsi="Times New Roman" w:cs="Times New Roman"/>
                <w:color w:val="000000"/>
                <w:lang w:eastAsia="ru-RU"/>
              </w:rPr>
              <w:t>1 802,50</w:t>
            </w:r>
          </w:p>
        </w:tc>
      </w:tr>
    </w:tbl>
    <w:p w:rsidR="00073881" w:rsidRPr="00073881" w:rsidRDefault="00073881" w:rsidP="00073881">
      <w:pPr>
        <w:rPr>
          <w:rFonts w:cs="Times New Roman"/>
        </w:rPr>
      </w:pPr>
    </w:p>
    <w:p w:rsidR="00073881" w:rsidRPr="00073881" w:rsidRDefault="00073881" w:rsidP="00073881">
      <w:pPr>
        <w:rPr>
          <w:rFonts w:ascii="Times New Roman" w:hAnsi="Times New Roman" w:cs="Times New Roman"/>
        </w:rPr>
      </w:pPr>
      <w:r w:rsidRPr="00073881">
        <w:rPr>
          <w:rFonts w:ascii="Times New Roman" w:hAnsi="Times New Roman" w:cs="Times New Roman"/>
        </w:rPr>
        <w:t>По финансированию бюджета на 1 августа 2018г. сложилась кредиторская задолженность: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53"/>
        <w:gridCol w:w="1418"/>
        <w:gridCol w:w="1666"/>
      </w:tblGrid>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 п/п</w:t>
            </w: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Наименование</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Статья расхода</w:t>
            </w:r>
          </w:p>
        </w:tc>
        <w:tc>
          <w:tcPr>
            <w:tcW w:w="1666"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Сумма</w:t>
            </w:r>
          </w:p>
        </w:tc>
      </w:tr>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1</w:t>
            </w: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
                <w:bCs/>
                <w:lang w:eastAsia="ru-RU"/>
              </w:rPr>
            </w:pPr>
            <w:r w:rsidRPr="00DB2509">
              <w:rPr>
                <w:rFonts w:ascii="Times New Roman" w:eastAsia="Times New Roman" w:hAnsi="Times New Roman" w:cs="Times New Roman"/>
                <w:b/>
                <w:bCs/>
                <w:lang w:eastAsia="ru-RU"/>
              </w:rPr>
              <w:t>Услуги связи</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221</w:t>
            </w:r>
          </w:p>
        </w:tc>
        <w:tc>
          <w:tcPr>
            <w:tcW w:w="1666" w:type="dxa"/>
            <w:shd w:val="clear" w:color="auto" w:fill="auto"/>
          </w:tcPr>
          <w:p w:rsidR="00073881" w:rsidRPr="00DB2509" w:rsidRDefault="00073881" w:rsidP="00DB2509">
            <w:pPr>
              <w:spacing w:after="0" w:line="240" w:lineRule="auto"/>
              <w:jc w:val="right"/>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3 046,30</w:t>
            </w:r>
          </w:p>
        </w:tc>
      </w:tr>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2</w:t>
            </w: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
                <w:bCs/>
                <w:lang w:eastAsia="ru-RU"/>
              </w:rPr>
              <w:t>Коммунальные услуги</w:t>
            </w:r>
            <w:r w:rsidRPr="00DB2509">
              <w:rPr>
                <w:rFonts w:ascii="Times New Roman" w:eastAsia="Times New Roman" w:hAnsi="Times New Roman" w:cs="Times New Roman"/>
                <w:bCs/>
                <w:lang w:eastAsia="ru-RU"/>
              </w:rPr>
              <w:t xml:space="preserve"> (электроэнергия, отопление, вода и водоотведение)</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223</w:t>
            </w:r>
          </w:p>
        </w:tc>
        <w:tc>
          <w:tcPr>
            <w:tcW w:w="1666" w:type="dxa"/>
            <w:shd w:val="clear" w:color="auto" w:fill="auto"/>
          </w:tcPr>
          <w:p w:rsidR="00073881" w:rsidRPr="00DB2509" w:rsidRDefault="00073881" w:rsidP="00DB2509">
            <w:pPr>
              <w:spacing w:after="0" w:line="240" w:lineRule="auto"/>
              <w:jc w:val="right"/>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866 012,69</w:t>
            </w:r>
          </w:p>
        </w:tc>
      </w:tr>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3</w:t>
            </w: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
                <w:bCs/>
                <w:lang w:eastAsia="ru-RU"/>
              </w:rPr>
              <w:t>Услуги по содержанию помещений</w:t>
            </w:r>
            <w:r w:rsidRPr="00DB2509">
              <w:rPr>
                <w:rFonts w:ascii="Times New Roman" w:eastAsia="Times New Roman" w:hAnsi="Times New Roman" w:cs="Times New Roman"/>
                <w:bCs/>
                <w:lang w:eastAsia="ru-RU"/>
              </w:rPr>
              <w:t xml:space="preserve"> (вывоз мусора, противопожарные мероприятия, дератизация от грызунов и клещей, прочистка и опрессовка отопительных систем и др.)</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225</w:t>
            </w:r>
          </w:p>
        </w:tc>
        <w:tc>
          <w:tcPr>
            <w:tcW w:w="1666" w:type="dxa"/>
            <w:shd w:val="clear" w:color="auto" w:fill="auto"/>
          </w:tcPr>
          <w:p w:rsidR="00073881" w:rsidRPr="00DB2509" w:rsidRDefault="00073881" w:rsidP="00DB2509">
            <w:pPr>
              <w:spacing w:after="0" w:line="240" w:lineRule="auto"/>
              <w:jc w:val="right"/>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278 366,94</w:t>
            </w:r>
          </w:p>
        </w:tc>
      </w:tr>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 xml:space="preserve">4 </w:t>
            </w: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
                <w:bCs/>
                <w:lang w:eastAsia="ru-RU"/>
              </w:rPr>
              <w:t xml:space="preserve">Прочие услуги </w:t>
            </w:r>
            <w:r w:rsidRPr="00DB2509">
              <w:rPr>
                <w:rFonts w:ascii="Times New Roman" w:eastAsia="Times New Roman" w:hAnsi="Times New Roman" w:cs="Times New Roman"/>
                <w:bCs/>
                <w:lang w:eastAsia="ru-RU"/>
              </w:rPr>
              <w:t xml:space="preserve">(обслуживание тревожной сигнализации, питание детей в ТЖС, возмещение торговой наценти, питания ЛДП и др.) </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226</w:t>
            </w:r>
          </w:p>
        </w:tc>
        <w:tc>
          <w:tcPr>
            <w:tcW w:w="1666" w:type="dxa"/>
            <w:shd w:val="clear" w:color="auto" w:fill="auto"/>
          </w:tcPr>
          <w:p w:rsidR="00073881" w:rsidRPr="00DB2509" w:rsidRDefault="00073881" w:rsidP="00DB2509">
            <w:pPr>
              <w:spacing w:after="0" w:line="240" w:lineRule="auto"/>
              <w:jc w:val="right"/>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111 590,41</w:t>
            </w:r>
          </w:p>
        </w:tc>
      </w:tr>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5</w:t>
            </w: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
                <w:bCs/>
                <w:lang w:eastAsia="ru-RU"/>
              </w:rPr>
              <w:t xml:space="preserve">Прочие расходы </w:t>
            </w:r>
            <w:r w:rsidRPr="00DB2509">
              <w:rPr>
                <w:rFonts w:ascii="Times New Roman" w:eastAsia="Times New Roman" w:hAnsi="Times New Roman" w:cs="Times New Roman"/>
                <w:bCs/>
                <w:lang w:eastAsia="ru-RU"/>
              </w:rPr>
              <w:t>(земельный налог, налог на имущество, пени и др.)</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290</w:t>
            </w:r>
          </w:p>
        </w:tc>
        <w:tc>
          <w:tcPr>
            <w:tcW w:w="1666" w:type="dxa"/>
            <w:shd w:val="clear" w:color="auto" w:fill="auto"/>
          </w:tcPr>
          <w:p w:rsidR="00073881" w:rsidRPr="00DB2509" w:rsidRDefault="00073881" w:rsidP="00DB2509">
            <w:pPr>
              <w:spacing w:after="0" w:line="240" w:lineRule="auto"/>
              <w:jc w:val="right"/>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444 290,62</w:t>
            </w:r>
          </w:p>
        </w:tc>
      </w:tr>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6</w:t>
            </w: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
                <w:bCs/>
                <w:lang w:eastAsia="ru-RU"/>
              </w:rPr>
              <w:t>Приобретение материальных запасов (</w:t>
            </w:r>
            <w:r w:rsidRPr="00DB2509">
              <w:rPr>
                <w:rFonts w:ascii="Times New Roman" w:eastAsia="Times New Roman" w:hAnsi="Times New Roman" w:cs="Times New Roman"/>
                <w:bCs/>
                <w:lang w:eastAsia="ru-RU"/>
              </w:rPr>
              <w:t>чистящие и моющие средства для ЛДП)</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340</w:t>
            </w:r>
          </w:p>
        </w:tc>
        <w:tc>
          <w:tcPr>
            <w:tcW w:w="1666" w:type="dxa"/>
            <w:shd w:val="clear" w:color="auto" w:fill="auto"/>
          </w:tcPr>
          <w:p w:rsidR="00073881" w:rsidRPr="00DB2509" w:rsidRDefault="00073881" w:rsidP="00DB2509">
            <w:pPr>
              <w:spacing w:after="0" w:line="240" w:lineRule="auto"/>
              <w:jc w:val="right"/>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4 800,00</w:t>
            </w:r>
          </w:p>
        </w:tc>
      </w:tr>
      <w:tr w:rsidR="00DB2509" w:rsidRPr="00DB2509" w:rsidTr="00DB2509">
        <w:tc>
          <w:tcPr>
            <w:tcW w:w="534"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p>
        </w:tc>
        <w:tc>
          <w:tcPr>
            <w:tcW w:w="5953" w:type="dxa"/>
            <w:shd w:val="clear" w:color="auto" w:fill="auto"/>
          </w:tcPr>
          <w:p w:rsidR="00073881" w:rsidRPr="00DB2509" w:rsidRDefault="00073881" w:rsidP="00DB2509">
            <w:pPr>
              <w:spacing w:after="0" w:line="240" w:lineRule="auto"/>
              <w:rPr>
                <w:rFonts w:ascii="Times New Roman" w:eastAsia="Times New Roman" w:hAnsi="Times New Roman" w:cs="Times New Roman"/>
                <w:b/>
                <w:bCs/>
                <w:lang w:eastAsia="ru-RU"/>
              </w:rPr>
            </w:pPr>
            <w:r w:rsidRPr="00DB2509">
              <w:rPr>
                <w:rFonts w:ascii="Times New Roman" w:eastAsia="Times New Roman" w:hAnsi="Times New Roman" w:cs="Times New Roman"/>
                <w:b/>
                <w:bCs/>
                <w:lang w:eastAsia="ru-RU"/>
              </w:rPr>
              <w:t>Итого</w:t>
            </w:r>
          </w:p>
        </w:tc>
        <w:tc>
          <w:tcPr>
            <w:tcW w:w="1418" w:type="dxa"/>
            <w:shd w:val="clear" w:color="auto" w:fill="auto"/>
          </w:tcPr>
          <w:p w:rsidR="00073881" w:rsidRPr="00DB2509" w:rsidRDefault="00073881" w:rsidP="00DB2509">
            <w:pPr>
              <w:spacing w:after="0" w:line="240" w:lineRule="auto"/>
              <w:rPr>
                <w:rFonts w:ascii="Times New Roman" w:eastAsia="Times New Roman" w:hAnsi="Times New Roman" w:cs="Times New Roman"/>
                <w:bCs/>
                <w:lang w:eastAsia="ru-RU"/>
              </w:rPr>
            </w:pPr>
          </w:p>
        </w:tc>
        <w:tc>
          <w:tcPr>
            <w:tcW w:w="1666" w:type="dxa"/>
            <w:shd w:val="clear" w:color="auto" w:fill="auto"/>
          </w:tcPr>
          <w:p w:rsidR="00073881" w:rsidRPr="00DB2509" w:rsidRDefault="00073881" w:rsidP="00DB2509">
            <w:pPr>
              <w:spacing w:after="0" w:line="240" w:lineRule="auto"/>
              <w:jc w:val="right"/>
              <w:rPr>
                <w:rFonts w:ascii="Times New Roman" w:eastAsia="Times New Roman" w:hAnsi="Times New Roman" w:cs="Times New Roman"/>
                <w:bCs/>
                <w:lang w:eastAsia="ru-RU"/>
              </w:rPr>
            </w:pPr>
            <w:r w:rsidRPr="00DB2509">
              <w:rPr>
                <w:rFonts w:ascii="Times New Roman" w:eastAsia="Times New Roman" w:hAnsi="Times New Roman" w:cs="Times New Roman"/>
                <w:bCs/>
                <w:lang w:eastAsia="ru-RU"/>
              </w:rPr>
              <w:t>1 708 106,96</w:t>
            </w:r>
          </w:p>
        </w:tc>
      </w:tr>
    </w:tbl>
    <w:p w:rsidR="00073881" w:rsidRPr="00073881" w:rsidRDefault="00073881" w:rsidP="00073881">
      <w:pPr>
        <w:rPr>
          <w:rFonts w:ascii="Times New Roman" w:eastAsia="Times New Roman" w:hAnsi="Times New Roman" w:cs="Times New Roman"/>
          <w:bCs/>
          <w:lang w:eastAsia="ru-RU"/>
        </w:rPr>
      </w:pPr>
    </w:p>
    <w:p w:rsidR="00073881" w:rsidRPr="00874DFB" w:rsidRDefault="00073881" w:rsidP="00073881">
      <w:pPr>
        <w:ind w:left="1134" w:right="550" w:firstLine="567"/>
        <w:jc w:val="both"/>
        <w:rPr>
          <w:rFonts w:ascii="Times New Roman" w:hAnsi="Times New Roman" w:cs="Times New Roman"/>
          <w:color w:val="FF0000"/>
          <w:lang w:eastAsia="ru-RU"/>
        </w:rPr>
      </w:pPr>
    </w:p>
    <w:p w:rsidR="00073881" w:rsidRPr="006578A2" w:rsidRDefault="00073881" w:rsidP="00073881">
      <w:pPr>
        <w:ind w:left="1134" w:right="550" w:firstLine="567"/>
        <w:jc w:val="both"/>
        <w:rPr>
          <w:rFonts w:ascii="Times New Roman" w:hAnsi="Times New Roman" w:cs="Times New Roman"/>
          <w:bCs/>
          <w:sz w:val="24"/>
          <w:szCs w:val="24"/>
          <w:lang w:eastAsia="ru-RU"/>
        </w:rPr>
      </w:pPr>
      <w:r w:rsidRPr="006578A2">
        <w:rPr>
          <w:rFonts w:ascii="Times New Roman" w:hAnsi="Times New Roman" w:cs="Times New Roman"/>
          <w:bCs/>
          <w:sz w:val="24"/>
          <w:szCs w:val="24"/>
          <w:lang w:eastAsia="ru-RU"/>
        </w:rPr>
        <w:t>Обеспечение учебниками</w:t>
      </w:r>
    </w:p>
    <w:p w:rsidR="00073881" w:rsidRPr="00073881" w:rsidRDefault="00073881" w:rsidP="00073881">
      <w:pPr>
        <w:rPr>
          <w:rFonts w:ascii="Times New Roman" w:eastAsia="Times New Roman" w:hAnsi="Times New Roman" w:cs="Times New Roman"/>
          <w:bCs/>
          <w:lang w:eastAsia="ru-RU"/>
        </w:rPr>
      </w:pPr>
    </w:p>
    <w:p w:rsidR="00073881" w:rsidRPr="00073881" w:rsidRDefault="00073881" w:rsidP="00073881">
      <w:pPr>
        <w:jc w:val="both"/>
        <w:rPr>
          <w:rFonts w:ascii="Times New Roman" w:eastAsia="Times New Roman" w:hAnsi="Times New Roman" w:cs="Times New Roman"/>
          <w:bCs/>
          <w:sz w:val="24"/>
          <w:szCs w:val="24"/>
          <w:lang w:eastAsia="ru-RU"/>
        </w:rPr>
      </w:pPr>
      <w:r w:rsidRPr="00073881">
        <w:rPr>
          <w:rFonts w:ascii="Times New Roman" w:eastAsia="Times New Roman" w:hAnsi="Times New Roman" w:cs="Times New Roman"/>
          <w:bCs/>
          <w:lang w:eastAsia="ru-RU"/>
        </w:rPr>
        <w:tab/>
      </w:r>
      <w:r w:rsidRPr="00073881">
        <w:rPr>
          <w:rFonts w:ascii="Times New Roman" w:eastAsia="Times New Roman" w:hAnsi="Times New Roman" w:cs="Times New Roman"/>
          <w:bCs/>
          <w:sz w:val="24"/>
          <w:szCs w:val="24"/>
          <w:lang w:eastAsia="ru-RU"/>
        </w:rPr>
        <w:t>Потребность учеников Гимназии в учебной литературе выполняется постепенно.</w:t>
      </w:r>
    </w:p>
    <w:p w:rsidR="00073881" w:rsidRPr="00073881" w:rsidRDefault="00073881" w:rsidP="00073881">
      <w:pPr>
        <w:jc w:val="both"/>
        <w:rPr>
          <w:rFonts w:ascii="Times New Roman" w:eastAsia="Times New Roman" w:hAnsi="Times New Roman" w:cs="Times New Roman"/>
          <w:bCs/>
          <w:sz w:val="24"/>
          <w:szCs w:val="24"/>
          <w:lang w:eastAsia="ru-RU"/>
        </w:rPr>
      </w:pPr>
      <w:r w:rsidRPr="00073881">
        <w:rPr>
          <w:rFonts w:ascii="Times New Roman" w:eastAsia="Times New Roman" w:hAnsi="Times New Roman" w:cs="Times New Roman"/>
          <w:bCs/>
          <w:sz w:val="24"/>
          <w:szCs w:val="24"/>
          <w:lang w:eastAsia="ru-RU"/>
        </w:rPr>
        <w:tab/>
        <w:t>В 2016 году Министерством образования РК были переданы Гимназии учебник в количестве 3242 экз. на сумму 1 348 885,91 руб.</w:t>
      </w:r>
    </w:p>
    <w:p w:rsidR="00073881" w:rsidRPr="00073881" w:rsidRDefault="00073881" w:rsidP="00073881">
      <w:pPr>
        <w:ind w:firstLine="708"/>
        <w:jc w:val="both"/>
        <w:rPr>
          <w:rFonts w:ascii="Times New Roman" w:hAnsi="Times New Roman" w:cs="Times New Roman"/>
          <w:sz w:val="24"/>
          <w:szCs w:val="24"/>
        </w:rPr>
      </w:pPr>
      <w:r w:rsidRPr="00073881">
        <w:rPr>
          <w:rFonts w:ascii="Times New Roman" w:hAnsi="Times New Roman" w:cs="Times New Roman"/>
          <w:sz w:val="24"/>
          <w:szCs w:val="24"/>
        </w:rPr>
        <w:t>На приобретение учебной литературы в 2017году были заключены муниципальные контракты с издательствами (ООО «Дрофа», ООО Издательский центр «ВЕНТАНА-ГРАФ», АО «Издательство «Просвещение», ООО «БИНОМ. Лаборатория знаний») на сумму 694 431,36 руб. и1907 экземпляров.</w:t>
      </w:r>
    </w:p>
    <w:p w:rsidR="00073881" w:rsidRPr="00073881" w:rsidRDefault="00073881" w:rsidP="00073881">
      <w:pPr>
        <w:ind w:firstLine="708"/>
        <w:jc w:val="both"/>
        <w:rPr>
          <w:rFonts w:ascii="Times New Roman" w:hAnsi="Times New Roman" w:cs="Times New Roman"/>
          <w:sz w:val="24"/>
          <w:szCs w:val="24"/>
        </w:rPr>
      </w:pPr>
      <w:r w:rsidRPr="00073881">
        <w:rPr>
          <w:rFonts w:ascii="Times New Roman" w:hAnsi="Times New Roman" w:cs="Times New Roman"/>
          <w:sz w:val="24"/>
          <w:szCs w:val="24"/>
        </w:rPr>
        <w:lastRenderedPageBreak/>
        <w:t>В 2018 году на приобретение учебной литературы заключены муниципальные контракты с издательствами: ООО «Дрофа», ООО Издательский центр «ВЕНТАНА-ГРАФ», АО «Издательство «Просвещение», ООО «БИНОМ. Лаборатория знаний» на сумму 730936,56 руб. и 1876 экземпляров.</w:t>
      </w:r>
    </w:p>
    <w:p w:rsidR="00073881" w:rsidRPr="00073881" w:rsidRDefault="00073881" w:rsidP="00073881">
      <w:pPr>
        <w:ind w:firstLine="708"/>
        <w:jc w:val="both"/>
        <w:rPr>
          <w:rFonts w:ascii="Times New Roman" w:hAnsi="Times New Roman" w:cs="Times New Roman"/>
          <w:sz w:val="24"/>
          <w:szCs w:val="24"/>
        </w:rPr>
      </w:pPr>
      <w:r w:rsidRPr="006578A2">
        <w:rPr>
          <w:rFonts w:ascii="Times New Roman" w:hAnsi="Times New Roman" w:cs="Times New Roman"/>
          <w:sz w:val="24"/>
          <w:szCs w:val="24"/>
        </w:rPr>
        <w:t>Поставки учебной литературы начаты с сентября 2018.</w:t>
      </w:r>
    </w:p>
    <w:p w:rsidR="00073881" w:rsidRPr="00073881" w:rsidRDefault="00073881" w:rsidP="00073881">
      <w:pPr>
        <w:jc w:val="both"/>
        <w:rPr>
          <w:rFonts w:ascii="Times New Roman" w:hAnsi="Times New Roman" w:cs="Times New Roman"/>
          <w:sz w:val="24"/>
          <w:szCs w:val="24"/>
        </w:rPr>
      </w:pPr>
    </w:p>
    <w:p w:rsidR="00C04151" w:rsidRPr="00334129" w:rsidRDefault="00C04151" w:rsidP="00425783">
      <w:pPr>
        <w:widowControl w:val="0"/>
        <w:suppressAutoHyphens/>
        <w:spacing w:before="100" w:beforeAutospacing="1" w:after="100" w:afterAutospacing="1" w:line="240" w:lineRule="auto"/>
        <w:ind w:left="1134" w:right="550" w:firstLine="567"/>
        <w:rPr>
          <w:rFonts w:ascii="Times New Roman" w:hAnsi="Times New Roman" w:cs="Times New Roman"/>
          <w:b/>
          <w:bCs/>
          <w:color w:val="000000"/>
          <w:kern w:val="2"/>
          <w:sz w:val="24"/>
          <w:szCs w:val="24"/>
          <w:lang w:eastAsia="ru-RU"/>
        </w:rPr>
      </w:pPr>
      <w:r w:rsidRPr="00334129">
        <w:rPr>
          <w:rFonts w:ascii="Times New Roman" w:hAnsi="Times New Roman" w:cs="Times New Roman"/>
          <w:b/>
          <w:bCs/>
          <w:color w:val="000000"/>
          <w:kern w:val="2"/>
          <w:sz w:val="24"/>
          <w:szCs w:val="24"/>
          <w:lang w:eastAsia="ru-RU"/>
        </w:rPr>
        <w:t>13. Социальное партнерство гимназии</w:t>
      </w:r>
    </w:p>
    <w:p w:rsidR="00C04151" w:rsidRPr="00334129" w:rsidRDefault="00C04151" w:rsidP="00425783">
      <w:pPr>
        <w:widowControl w:val="0"/>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Особенностью образовательного процесса в национальной гимназии является открытость воспитательной системы  окружающему социуму. Большое внимание уделяется социальному партнерству:</w:t>
      </w:r>
    </w:p>
    <w:p w:rsidR="00C04151" w:rsidRPr="00334129" w:rsidRDefault="00C04151" w:rsidP="00425783">
      <w:pPr>
        <w:widowControl w:val="0"/>
        <w:tabs>
          <w:tab w:val="left" w:pos="1260"/>
        </w:tabs>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  образовательными учреждениями республики: К</w:t>
      </w:r>
      <w:r>
        <w:rPr>
          <w:rFonts w:ascii="Times New Roman" w:hAnsi="Times New Roman" w:cs="Times New Roman"/>
          <w:kern w:val="2"/>
          <w:sz w:val="24"/>
          <w:szCs w:val="24"/>
          <w:lang w:eastAsia="ru-RU"/>
        </w:rPr>
        <w:t>алм</w:t>
      </w:r>
      <w:r w:rsidRPr="00334129">
        <w:rPr>
          <w:rFonts w:ascii="Times New Roman" w:hAnsi="Times New Roman" w:cs="Times New Roman"/>
          <w:kern w:val="2"/>
          <w:sz w:val="24"/>
          <w:szCs w:val="24"/>
          <w:lang w:eastAsia="ru-RU"/>
        </w:rPr>
        <w:t xml:space="preserve">ГУ, </w:t>
      </w:r>
      <w:r>
        <w:rPr>
          <w:rFonts w:ascii="Times New Roman" w:hAnsi="Times New Roman" w:cs="Times New Roman"/>
          <w:kern w:val="2"/>
          <w:sz w:val="24"/>
          <w:szCs w:val="24"/>
          <w:lang w:eastAsia="ru-RU"/>
        </w:rPr>
        <w:t>К</w:t>
      </w:r>
      <w:r w:rsidRPr="00334129">
        <w:rPr>
          <w:rFonts w:ascii="Times New Roman" w:hAnsi="Times New Roman" w:cs="Times New Roman"/>
          <w:kern w:val="2"/>
          <w:sz w:val="24"/>
          <w:szCs w:val="24"/>
          <w:lang w:eastAsia="ru-RU"/>
        </w:rPr>
        <w:t>РИПКРО, ДДТ, КИГИРАН, со шко</w:t>
      </w:r>
      <w:r w:rsidR="00E461B6">
        <w:rPr>
          <w:rFonts w:ascii="Times New Roman" w:hAnsi="Times New Roman" w:cs="Times New Roman"/>
          <w:kern w:val="2"/>
          <w:sz w:val="24"/>
          <w:szCs w:val="24"/>
          <w:lang w:eastAsia="ru-RU"/>
        </w:rPr>
        <w:t>лами города и республики, БОУ «</w:t>
      </w:r>
      <w:r w:rsidRPr="00334129">
        <w:rPr>
          <w:rFonts w:ascii="Times New Roman" w:hAnsi="Times New Roman" w:cs="Times New Roman"/>
          <w:kern w:val="2"/>
          <w:sz w:val="24"/>
          <w:szCs w:val="24"/>
          <w:lang w:eastAsia="ru-RU"/>
        </w:rPr>
        <w:t>ЭБЦУ», БОУ «РЦДТ»,  «РСДЮТиЭ».</w:t>
      </w:r>
    </w:p>
    <w:p w:rsidR="00C04151" w:rsidRPr="00334129" w:rsidRDefault="00C04151" w:rsidP="00425783">
      <w:pPr>
        <w:widowControl w:val="0"/>
        <w:numPr>
          <w:ilvl w:val="0"/>
          <w:numId w:val="2"/>
        </w:numPr>
        <w:tabs>
          <w:tab w:val="left" w:pos="1260"/>
        </w:tabs>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 некоммерческими организациями и общественными объединениями: Региональное отделение Детского Фонда, молодежное движение «Хамдан»;</w:t>
      </w:r>
    </w:p>
    <w:p w:rsidR="00C04151" w:rsidRPr="00334129" w:rsidRDefault="00C04151" w:rsidP="00425783">
      <w:pPr>
        <w:widowControl w:val="0"/>
        <w:numPr>
          <w:ilvl w:val="0"/>
          <w:numId w:val="2"/>
        </w:numPr>
        <w:tabs>
          <w:tab w:val="left" w:pos="1260"/>
        </w:tabs>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культурными учреждениями: КЦ «Родина», ГУ «Калмконцерт», музеи, театры, библиотеки г.Элисты; Государственный ансамбль «Тюльпан», Национальный культурный центр «Сойлын зөөр», Республиканской картинной галереей.</w:t>
      </w:r>
    </w:p>
    <w:p w:rsidR="00C04151" w:rsidRPr="00334129" w:rsidRDefault="00C04151" w:rsidP="00425783">
      <w:pPr>
        <w:widowControl w:val="0"/>
        <w:numPr>
          <w:ilvl w:val="0"/>
          <w:numId w:val="2"/>
        </w:numPr>
        <w:tabs>
          <w:tab w:val="left" w:pos="1260"/>
        </w:tabs>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СМИ: республиканская газета «Хальмг үнн», детская газета «Байрта», журнал «Байр», телевидение и радио РК.</w:t>
      </w:r>
    </w:p>
    <w:p w:rsidR="00C04151" w:rsidRPr="00334129" w:rsidRDefault="00C04151" w:rsidP="00425783">
      <w:pPr>
        <w:widowControl w:val="0"/>
        <w:numPr>
          <w:ilvl w:val="0"/>
          <w:numId w:val="2"/>
        </w:numPr>
        <w:tabs>
          <w:tab w:val="left" w:pos="1260"/>
        </w:tabs>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 ГУ «Центр диких животных», ГУ «Национальная библиотека им. Амур-Санана».</w:t>
      </w:r>
    </w:p>
    <w:p w:rsidR="00C04151" w:rsidRPr="00334129" w:rsidRDefault="00C04151" w:rsidP="00425783">
      <w:pPr>
        <w:widowControl w:val="0"/>
        <w:numPr>
          <w:ilvl w:val="0"/>
          <w:numId w:val="2"/>
        </w:numPr>
        <w:tabs>
          <w:tab w:val="left" w:pos="1260"/>
        </w:tabs>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с коллективом Зюн-Хошунской школы г. Байнхот Алашанского аймака Внутренней Монголии КНР </w:t>
      </w:r>
    </w:p>
    <w:p w:rsidR="00C04151" w:rsidRPr="002711A9" w:rsidRDefault="00C04151" w:rsidP="002711A9">
      <w:pPr>
        <w:widowControl w:val="0"/>
        <w:numPr>
          <w:ilvl w:val="0"/>
          <w:numId w:val="2"/>
        </w:numPr>
        <w:tabs>
          <w:tab w:val="left" w:pos="1260"/>
        </w:tabs>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Налажены плодотворные творческие связи ансамбля «Цагда» с организаторами Международных фестивалей и конкурсов (поездки во Францию, Китай, Испанию, Польшу, Австрию и Чехию).</w:t>
      </w:r>
    </w:p>
    <w:p w:rsidR="00C04151" w:rsidRDefault="00C04151" w:rsidP="00425783">
      <w:pPr>
        <w:widowControl w:val="0"/>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Гимназия участвует в региональных, федеральных экспериментах  и является опорной площадкой Института повышения квалификации работников образования. На ее базе проводятся открытые уроки, семинары, мастер-классы, творческие мастерские, научно-практические конференции.  </w:t>
      </w:r>
    </w:p>
    <w:p w:rsidR="00C04151" w:rsidRPr="00334129" w:rsidRDefault="00C04151" w:rsidP="00425783">
      <w:pPr>
        <w:widowControl w:val="0"/>
        <w:suppressAutoHyphens/>
        <w:spacing w:after="0" w:line="240" w:lineRule="auto"/>
        <w:ind w:left="1134" w:right="550" w:firstLine="567"/>
        <w:jc w:val="both"/>
        <w:rPr>
          <w:rFonts w:ascii="Times New Roman" w:hAnsi="Times New Roman" w:cs="Times New Roman"/>
          <w:kern w:val="2"/>
          <w:sz w:val="24"/>
          <w:szCs w:val="24"/>
          <w:lang w:eastAsia="ru-RU"/>
        </w:rPr>
      </w:pPr>
    </w:p>
    <w:p w:rsidR="00C04151" w:rsidRPr="00334129" w:rsidRDefault="00C04151" w:rsidP="00425783">
      <w:pPr>
        <w:widowControl w:val="0"/>
        <w:tabs>
          <w:tab w:val="left" w:pos="1605"/>
        </w:tabs>
        <w:suppressAutoHyphens/>
        <w:spacing w:after="0" w:line="240" w:lineRule="auto"/>
        <w:ind w:left="1134" w:right="550" w:firstLine="567"/>
        <w:jc w:val="both"/>
        <w:rPr>
          <w:rFonts w:ascii="Times New Roman" w:hAnsi="Times New Roman" w:cs="Times New Roman"/>
          <w:kern w:val="2"/>
          <w:sz w:val="24"/>
          <w:szCs w:val="24"/>
          <w:highlight w:val="yellow"/>
          <w:lang w:eastAsia="ru-RU"/>
        </w:rPr>
      </w:pPr>
    </w:p>
    <w:p w:rsidR="00C04151" w:rsidRPr="00334129" w:rsidRDefault="00C04151" w:rsidP="00425783">
      <w:pPr>
        <w:widowControl w:val="0"/>
        <w:suppressAutoHyphens/>
        <w:spacing w:after="0" w:line="240" w:lineRule="auto"/>
        <w:ind w:left="1134" w:right="550" w:firstLine="567"/>
        <w:rPr>
          <w:rFonts w:ascii="Times New Roman" w:hAnsi="Times New Roman" w:cs="Times New Roman"/>
          <w:b/>
          <w:bCs/>
          <w:kern w:val="2"/>
          <w:sz w:val="24"/>
          <w:szCs w:val="24"/>
          <w:lang w:eastAsia="ru-RU"/>
        </w:rPr>
      </w:pPr>
      <w:r w:rsidRPr="00334129">
        <w:rPr>
          <w:rFonts w:ascii="Times New Roman" w:hAnsi="Times New Roman" w:cs="Times New Roman"/>
          <w:b/>
          <w:bCs/>
          <w:kern w:val="2"/>
          <w:sz w:val="24"/>
          <w:szCs w:val="24"/>
          <w:lang w:eastAsia="ru-RU"/>
        </w:rPr>
        <w:t>14. Взаимодействие Гимназии с родительской общественностью</w:t>
      </w:r>
    </w:p>
    <w:p w:rsidR="00C04151" w:rsidRPr="00334129" w:rsidRDefault="00C04151" w:rsidP="00425783">
      <w:pPr>
        <w:widowControl w:val="0"/>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Формы и методы взаимодействия педагогического коллектива с родительской общественностью:</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Совет Родителей</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Родительские комитеты</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Общегимназическое родительское собрание</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Совет по профилактике правонарушений</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День открытых дверей для родительской общественности города</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информационно-иллюстративное оформление деятельности Гимназии</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индивидуальное консультирование</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социологические опросы</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официальный сайт и электронная почта Гимназии</w:t>
      </w:r>
    </w:p>
    <w:p w:rsidR="00C04151" w:rsidRPr="00334129" w:rsidRDefault="00C04151" w:rsidP="005C6B97">
      <w:pPr>
        <w:widowControl w:val="0"/>
        <w:numPr>
          <w:ilvl w:val="0"/>
          <w:numId w:val="10"/>
        </w:numPr>
        <w:suppressAutoHyphens/>
        <w:spacing w:after="0" w:line="240" w:lineRule="auto"/>
        <w:ind w:left="1134" w:right="550" w:firstLine="567"/>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t xml:space="preserve">электронный журнал и электронный дневник </w:t>
      </w:r>
    </w:p>
    <w:p w:rsidR="00C04151" w:rsidRPr="00334129" w:rsidRDefault="00C04151" w:rsidP="00425783">
      <w:pPr>
        <w:widowControl w:val="0"/>
        <w:suppressAutoHyphens/>
        <w:spacing w:after="0" w:line="240" w:lineRule="auto"/>
        <w:ind w:left="1134" w:right="550" w:firstLine="567"/>
        <w:jc w:val="both"/>
        <w:rPr>
          <w:rFonts w:ascii="Times New Roman" w:hAnsi="Times New Roman" w:cs="Times New Roman"/>
          <w:kern w:val="2"/>
          <w:sz w:val="24"/>
          <w:szCs w:val="24"/>
          <w:lang w:eastAsia="ru-RU"/>
        </w:rPr>
      </w:pPr>
      <w:r w:rsidRPr="00334129">
        <w:rPr>
          <w:rFonts w:ascii="Times New Roman" w:hAnsi="Times New Roman" w:cs="Times New Roman"/>
          <w:kern w:val="2"/>
          <w:sz w:val="24"/>
          <w:szCs w:val="24"/>
          <w:lang w:eastAsia="ru-RU"/>
        </w:rPr>
        <w:lastRenderedPageBreak/>
        <w:t>Посещаемость родительских собраний составляет 73%. Родительская общественность Гимназии содействует укреплению материально-технической базы образовательного учреждения, развитию школьной инфраструктуры, созданию условий, необходимых для эффективной организации учебно-воспитательного процесса. Показателем эффективности проделанной работы являются достижения учащихся.</w:t>
      </w:r>
    </w:p>
    <w:p w:rsidR="00C04151" w:rsidRPr="00334129" w:rsidRDefault="00C04151" w:rsidP="00425783">
      <w:pPr>
        <w:widowControl w:val="0"/>
        <w:suppressAutoHyphens/>
        <w:spacing w:after="0" w:line="240" w:lineRule="auto"/>
        <w:ind w:left="1134" w:right="550" w:firstLine="567"/>
        <w:jc w:val="both"/>
        <w:rPr>
          <w:rFonts w:ascii="Times New Roman" w:hAnsi="Times New Roman" w:cs="Times New Roman"/>
          <w:kern w:val="2"/>
          <w:sz w:val="24"/>
          <w:szCs w:val="24"/>
          <w:highlight w:val="yellow"/>
          <w:lang w:eastAsia="ru-RU"/>
        </w:rPr>
      </w:pPr>
    </w:p>
    <w:p w:rsidR="00C04151" w:rsidRPr="002C0702" w:rsidRDefault="00C04151" w:rsidP="00425783">
      <w:pPr>
        <w:widowControl w:val="0"/>
        <w:suppressAutoHyphens/>
        <w:spacing w:after="0" w:line="240" w:lineRule="auto"/>
        <w:ind w:left="1134" w:right="550" w:firstLine="567"/>
        <w:rPr>
          <w:rFonts w:ascii="Times New Roman" w:hAnsi="Times New Roman" w:cs="Times New Roman"/>
          <w:b/>
          <w:bCs/>
          <w:kern w:val="2"/>
          <w:sz w:val="24"/>
          <w:szCs w:val="24"/>
          <w:lang w:eastAsia="ru-RU"/>
        </w:rPr>
      </w:pPr>
      <w:r w:rsidRPr="002C0702">
        <w:rPr>
          <w:rFonts w:ascii="Times New Roman" w:hAnsi="Times New Roman" w:cs="Times New Roman"/>
          <w:b/>
          <w:bCs/>
          <w:kern w:val="2"/>
          <w:sz w:val="24"/>
          <w:szCs w:val="24"/>
          <w:lang w:eastAsia="ru-RU"/>
        </w:rPr>
        <w:t>1</w:t>
      </w:r>
      <w:r>
        <w:rPr>
          <w:rFonts w:ascii="Times New Roman" w:hAnsi="Times New Roman" w:cs="Times New Roman"/>
          <w:b/>
          <w:bCs/>
          <w:kern w:val="2"/>
          <w:sz w:val="24"/>
          <w:szCs w:val="24"/>
          <w:lang w:eastAsia="ru-RU"/>
        </w:rPr>
        <w:t>5</w:t>
      </w:r>
      <w:r w:rsidRPr="002C0702">
        <w:rPr>
          <w:rFonts w:ascii="Times New Roman" w:hAnsi="Times New Roman" w:cs="Times New Roman"/>
          <w:b/>
          <w:bCs/>
          <w:kern w:val="2"/>
          <w:sz w:val="24"/>
          <w:szCs w:val="24"/>
          <w:lang w:eastAsia="ru-RU"/>
        </w:rPr>
        <w:t>. Конкурентные преимущества Гимназии</w:t>
      </w:r>
    </w:p>
    <w:p w:rsidR="00C04151" w:rsidRPr="002C0702" w:rsidRDefault="00C04151" w:rsidP="005C6B97">
      <w:pPr>
        <w:widowControl w:val="0"/>
        <w:numPr>
          <w:ilvl w:val="0"/>
          <w:numId w:val="4"/>
        </w:numPr>
        <w:tabs>
          <w:tab w:val="clear" w:pos="1440"/>
          <w:tab w:val="num" w:pos="426"/>
        </w:tabs>
        <w:suppressAutoHyphens/>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Гимназия функционирует в режиме полного дня, что соответствует требованиям социума;</w:t>
      </w:r>
    </w:p>
    <w:p w:rsidR="00C04151" w:rsidRPr="002C0702" w:rsidRDefault="00C04151" w:rsidP="005C6B97">
      <w:pPr>
        <w:widowControl w:val="0"/>
        <w:numPr>
          <w:ilvl w:val="0"/>
          <w:numId w:val="4"/>
        </w:numPr>
        <w:tabs>
          <w:tab w:val="clear" w:pos="1440"/>
          <w:tab w:val="num" w:pos="426"/>
        </w:tabs>
        <w:suppressAutoHyphens/>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Гимназия является центром пропаганды калмыцкого языка и</w:t>
      </w:r>
    </w:p>
    <w:p w:rsidR="00C04151" w:rsidRPr="002C0702" w:rsidRDefault="00C04151" w:rsidP="00425783">
      <w:pPr>
        <w:widowControl w:val="0"/>
        <w:tabs>
          <w:tab w:val="num" w:pos="426"/>
        </w:tabs>
        <w:suppressAutoHyphens/>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культуры, центром воспитания Личности с высоким уровнем национального самосознания;</w:t>
      </w:r>
    </w:p>
    <w:p w:rsidR="00C04151" w:rsidRPr="002C0702" w:rsidRDefault="00C04151" w:rsidP="005C6B97">
      <w:pPr>
        <w:widowControl w:val="0"/>
        <w:numPr>
          <w:ilvl w:val="0"/>
          <w:numId w:val="4"/>
        </w:numPr>
        <w:tabs>
          <w:tab w:val="clear" w:pos="1440"/>
          <w:tab w:val="num" w:pos="426"/>
        </w:tabs>
        <w:suppressAutoHyphens/>
        <w:autoSpaceDE w:val="0"/>
        <w:autoSpaceDN w:val="0"/>
        <w:adjustRightInd w:val="0"/>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Организовано целенаправленное обучение педагогов современным образовательным технологиям, налажена методическая поддержка учителей;</w:t>
      </w:r>
    </w:p>
    <w:p w:rsidR="00C04151" w:rsidRPr="002C0702" w:rsidRDefault="00C04151" w:rsidP="005C6B97">
      <w:pPr>
        <w:widowControl w:val="0"/>
        <w:numPr>
          <w:ilvl w:val="0"/>
          <w:numId w:val="4"/>
        </w:numPr>
        <w:tabs>
          <w:tab w:val="clear" w:pos="1440"/>
          <w:tab w:val="num" w:pos="426"/>
        </w:tabs>
        <w:suppressAutoHyphens/>
        <w:autoSpaceDE w:val="0"/>
        <w:autoSpaceDN w:val="0"/>
        <w:adjustRightInd w:val="0"/>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Каждый учащийся может получать дополнительное образование, занимаясь в кружках, секциях по интересам;</w:t>
      </w:r>
    </w:p>
    <w:p w:rsidR="00C04151" w:rsidRPr="002C0702" w:rsidRDefault="00C04151" w:rsidP="005C6B97">
      <w:pPr>
        <w:widowControl w:val="0"/>
        <w:numPr>
          <w:ilvl w:val="0"/>
          <w:numId w:val="4"/>
        </w:numPr>
        <w:tabs>
          <w:tab w:val="clear" w:pos="1440"/>
          <w:tab w:val="num" w:pos="426"/>
        </w:tabs>
        <w:suppressAutoHyphens/>
        <w:autoSpaceDE w:val="0"/>
        <w:autoSpaceDN w:val="0"/>
        <w:adjustRightInd w:val="0"/>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Выпускники стабильно поступают в различные высшие образовательные учреждения;</w:t>
      </w:r>
    </w:p>
    <w:p w:rsidR="00C04151" w:rsidRPr="002C0702" w:rsidRDefault="00C04151" w:rsidP="005C6B97">
      <w:pPr>
        <w:widowControl w:val="0"/>
        <w:numPr>
          <w:ilvl w:val="0"/>
          <w:numId w:val="4"/>
        </w:numPr>
        <w:tabs>
          <w:tab w:val="clear" w:pos="1440"/>
          <w:tab w:val="num" w:pos="426"/>
        </w:tabs>
        <w:suppressAutoHyphens/>
        <w:autoSpaceDE w:val="0"/>
        <w:autoSpaceDN w:val="0"/>
        <w:adjustRightInd w:val="0"/>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 xml:space="preserve">Учащиеся гимназии побеждают на предметных олимпиадах и конкурсах различного уровня; </w:t>
      </w:r>
    </w:p>
    <w:p w:rsidR="00C04151" w:rsidRPr="002C0702" w:rsidRDefault="00C04151" w:rsidP="005C6B97">
      <w:pPr>
        <w:widowControl w:val="0"/>
        <w:numPr>
          <w:ilvl w:val="0"/>
          <w:numId w:val="4"/>
        </w:numPr>
        <w:tabs>
          <w:tab w:val="clear" w:pos="1440"/>
          <w:tab w:val="num" w:pos="426"/>
        </w:tabs>
        <w:suppressAutoHyphens/>
        <w:autoSpaceDE w:val="0"/>
        <w:autoSpaceDN w:val="0"/>
        <w:adjustRightInd w:val="0"/>
        <w:spacing w:after="0" w:line="240" w:lineRule="auto"/>
        <w:ind w:left="1134" w:right="550"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 xml:space="preserve">С целью влияния на качество образовательного рынка гимназия предъявляет себя как участника современных рыночных отношений через предоставление платных образовательных услуг; </w:t>
      </w:r>
    </w:p>
    <w:p w:rsidR="00C04151" w:rsidRPr="002C0702" w:rsidRDefault="00C04151" w:rsidP="00425783">
      <w:pPr>
        <w:widowControl w:val="0"/>
        <w:suppressAutoHyphens/>
        <w:autoSpaceDE w:val="0"/>
        <w:autoSpaceDN w:val="0"/>
        <w:adjustRightInd w:val="0"/>
        <w:spacing w:after="0" w:line="240" w:lineRule="auto"/>
        <w:ind w:left="1134" w:right="550" w:firstLine="567"/>
        <w:jc w:val="both"/>
        <w:rPr>
          <w:rFonts w:ascii="Times New Roman" w:hAnsi="Times New Roman" w:cs="Times New Roman"/>
          <w:kern w:val="2"/>
          <w:sz w:val="24"/>
          <w:szCs w:val="24"/>
          <w:lang w:eastAsia="ru-RU"/>
        </w:rPr>
      </w:pPr>
    </w:p>
    <w:p w:rsidR="00C04151" w:rsidRDefault="00C04151" w:rsidP="00425783">
      <w:pPr>
        <w:widowControl w:val="0"/>
        <w:suppressAutoHyphens/>
        <w:spacing w:after="0" w:line="240" w:lineRule="auto"/>
        <w:ind w:left="1134" w:right="550" w:firstLine="567"/>
        <w:rPr>
          <w:rFonts w:ascii="Times New Roman" w:hAnsi="Times New Roman" w:cs="Times New Roman"/>
          <w:b/>
          <w:bCs/>
          <w:kern w:val="2"/>
          <w:sz w:val="24"/>
          <w:szCs w:val="24"/>
          <w:lang w:eastAsia="ru-RU"/>
        </w:rPr>
      </w:pPr>
      <w:r w:rsidRPr="002C0702">
        <w:rPr>
          <w:rFonts w:ascii="Times New Roman" w:hAnsi="Times New Roman" w:cs="Times New Roman"/>
          <w:b/>
          <w:bCs/>
          <w:kern w:val="2"/>
          <w:sz w:val="24"/>
          <w:szCs w:val="24"/>
          <w:lang w:eastAsia="ru-RU"/>
        </w:rPr>
        <w:t>1</w:t>
      </w:r>
      <w:r>
        <w:rPr>
          <w:rFonts w:ascii="Times New Roman" w:hAnsi="Times New Roman" w:cs="Times New Roman"/>
          <w:b/>
          <w:bCs/>
          <w:kern w:val="2"/>
          <w:sz w:val="24"/>
          <w:szCs w:val="24"/>
          <w:lang w:eastAsia="ru-RU"/>
        </w:rPr>
        <w:t>6</w:t>
      </w:r>
      <w:r w:rsidRPr="002C0702">
        <w:rPr>
          <w:rFonts w:ascii="Times New Roman" w:hAnsi="Times New Roman" w:cs="Times New Roman"/>
          <w:b/>
          <w:bCs/>
          <w:kern w:val="2"/>
          <w:sz w:val="24"/>
          <w:szCs w:val="24"/>
          <w:lang w:eastAsia="ru-RU"/>
        </w:rPr>
        <w:t>. Основные направления ближайшего развития гимназии</w:t>
      </w:r>
    </w:p>
    <w:p w:rsidR="00C04151" w:rsidRPr="00425783" w:rsidRDefault="00C04151" w:rsidP="000E2B04">
      <w:pPr>
        <w:widowControl w:val="0"/>
        <w:autoSpaceDE w:val="0"/>
        <w:autoSpaceDN w:val="0"/>
        <w:spacing w:before="304" w:after="0" w:line="252" w:lineRule="exact"/>
        <w:ind w:left="1134" w:right="3" w:hanging="567"/>
        <w:rPr>
          <w:rFonts w:ascii="Times New Roman" w:hAnsi="Times New Roman" w:cs="Times New Roman"/>
          <w:lang w:eastAsia="ru-RU"/>
        </w:rPr>
      </w:pPr>
      <w:r w:rsidRPr="00425783">
        <w:rPr>
          <w:rFonts w:ascii="Times New Roman" w:hAnsi="Times New Roman" w:cs="Times New Roman"/>
          <w:lang w:eastAsia="ru-RU"/>
        </w:rPr>
        <w:t>1.Создание условий для повышения качества образовательной подготовки за счёт:</w:t>
      </w:r>
    </w:p>
    <w:p w:rsidR="00C04151" w:rsidRPr="00425783" w:rsidRDefault="00C04151" w:rsidP="00235602">
      <w:pPr>
        <w:widowControl w:val="0"/>
        <w:numPr>
          <w:ilvl w:val="0"/>
          <w:numId w:val="20"/>
        </w:numPr>
        <w:autoSpaceDE w:val="0"/>
        <w:autoSpaceDN w:val="0"/>
        <w:spacing w:after="0" w:line="252" w:lineRule="exact"/>
        <w:ind w:left="1134" w:right="3" w:firstLine="0"/>
        <w:rPr>
          <w:rFonts w:ascii="Wingdings" w:hAnsi="Wingdings" w:cs="Wingdings"/>
          <w:lang w:eastAsia="ru-RU"/>
        </w:rPr>
      </w:pPr>
      <w:r w:rsidRPr="00425783">
        <w:rPr>
          <w:rFonts w:ascii="Times New Roman" w:hAnsi="Times New Roman" w:cs="Times New Roman"/>
          <w:lang w:eastAsia="ru-RU"/>
        </w:rPr>
        <w:t>совершенствования механизмов повышения мотивации учащихся к учебной</w:t>
      </w:r>
      <w:r w:rsidRPr="00425783">
        <w:rPr>
          <w:rFonts w:ascii="Times New Roman" w:hAnsi="Times New Roman" w:cs="Times New Roman"/>
          <w:spacing w:val="-13"/>
          <w:lang w:eastAsia="ru-RU"/>
        </w:rPr>
        <w:t xml:space="preserve"> </w:t>
      </w:r>
      <w:r w:rsidRPr="00425783">
        <w:rPr>
          <w:rFonts w:ascii="Times New Roman" w:hAnsi="Times New Roman" w:cs="Times New Roman"/>
          <w:lang w:eastAsia="ru-RU"/>
        </w:rPr>
        <w:t>деятельности;</w:t>
      </w:r>
    </w:p>
    <w:p w:rsidR="00C04151" w:rsidRPr="00425783" w:rsidRDefault="00C04151" w:rsidP="00235602">
      <w:pPr>
        <w:widowControl w:val="0"/>
        <w:numPr>
          <w:ilvl w:val="0"/>
          <w:numId w:val="20"/>
        </w:numPr>
        <w:tabs>
          <w:tab w:val="left" w:pos="1418"/>
        </w:tabs>
        <w:autoSpaceDE w:val="0"/>
        <w:autoSpaceDN w:val="0"/>
        <w:spacing w:before="1" w:after="0" w:line="240" w:lineRule="auto"/>
        <w:ind w:left="1134" w:right="3" w:firstLine="0"/>
        <w:jc w:val="both"/>
        <w:rPr>
          <w:rFonts w:ascii="Wingdings" w:hAnsi="Wingdings" w:cs="Wingdings"/>
          <w:lang w:eastAsia="ru-RU"/>
        </w:rPr>
      </w:pPr>
      <w:r w:rsidRPr="00425783">
        <w:rPr>
          <w:rFonts w:ascii="Times New Roman" w:hAnsi="Times New Roman" w:cs="Times New Roman"/>
          <w:lang w:eastAsia="ru-RU"/>
        </w:rPr>
        <w:t>формирование у учащихся ключевых компетенций в процессе овладения универсальными учебными</w:t>
      </w:r>
      <w:r w:rsidRPr="00425783">
        <w:rPr>
          <w:rFonts w:ascii="Times New Roman" w:hAnsi="Times New Roman" w:cs="Times New Roman"/>
          <w:spacing w:val="-1"/>
          <w:lang w:eastAsia="ru-RU"/>
        </w:rPr>
        <w:t xml:space="preserve"> </w:t>
      </w:r>
      <w:r w:rsidRPr="00425783">
        <w:rPr>
          <w:rFonts w:ascii="Times New Roman" w:hAnsi="Times New Roman" w:cs="Times New Roman"/>
          <w:lang w:eastAsia="ru-RU"/>
        </w:rPr>
        <w:t>действиями;</w:t>
      </w:r>
    </w:p>
    <w:p w:rsidR="00C04151" w:rsidRPr="00425783" w:rsidRDefault="00C04151" w:rsidP="00235602">
      <w:pPr>
        <w:widowControl w:val="0"/>
        <w:numPr>
          <w:ilvl w:val="0"/>
          <w:numId w:val="20"/>
        </w:numPr>
        <w:tabs>
          <w:tab w:val="left" w:pos="1418"/>
        </w:tabs>
        <w:autoSpaceDE w:val="0"/>
        <w:autoSpaceDN w:val="0"/>
        <w:spacing w:after="0" w:line="240" w:lineRule="auto"/>
        <w:ind w:left="1134" w:right="3" w:firstLine="0"/>
        <w:jc w:val="both"/>
        <w:rPr>
          <w:rFonts w:ascii="Wingdings" w:hAnsi="Wingdings" w:cs="Wingdings"/>
          <w:lang w:eastAsia="ru-RU"/>
        </w:rPr>
      </w:pPr>
      <w:r w:rsidRPr="00425783">
        <w:rPr>
          <w:rFonts w:ascii="Times New Roman" w:hAnsi="Times New Roman" w:cs="Times New Roman"/>
          <w:lang w:eastAsia="ru-RU"/>
        </w:rPr>
        <w:t>развитие внутришкольной системы оценки качества образования, сопоставления достигаемых образовательных результатов с требованиями ФГОС ОО, социальным и личностным ожиданием потребителей образовательных</w:t>
      </w:r>
      <w:r w:rsidRPr="00425783">
        <w:rPr>
          <w:rFonts w:ascii="Times New Roman" w:hAnsi="Times New Roman" w:cs="Times New Roman"/>
          <w:spacing w:val="-1"/>
          <w:lang w:eastAsia="ru-RU"/>
        </w:rPr>
        <w:t xml:space="preserve"> </w:t>
      </w:r>
      <w:r w:rsidRPr="00425783">
        <w:rPr>
          <w:rFonts w:ascii="Times New Roman" w:hAnsi="Times New Roman" w:cs="Times New Roman"/>
          <w:lang w:eastAsia="ru-RU"/>
        </w:rPr>
        <w:t>услуг;</w:t>
      </w:r>
    </w:p>
    <w:p w:rsidR="00C04151" w:rsidRDefault="00C04151" w:rsidP="000E2B04">
      <w:pPr>
        <w:widowControl w:val="0"/>
        <w:autoSpaceDE w:val="0"/>
        <w:autoSpaceDN w:val="0"/>
        <w:spacing w:after="0" w:line="252" w:lineRule="exact"/>
        <w:ind w:left="1134" w:right="3" w:hanging="567"/>
        <w:rPr>
          <w:rFonts w:ascii="Times New Roman" w:hAnsi="Times New Roman" w:cs="Times New Roman"/>
          <w:lang w:eastAsia="ru-RU"/>
        </w:rPr>
      </w:pPr>
      <w:r w:rsidRPr="00425783">
        <w:rPr>
          <w:rFonts w:ascii="Times New Roman" w:hAnsi="Times New Roman" w:cs="Times New Roman"/>
          <w:lang w:eastAsia="ru-RU"/>
        </w:rPr>
        <w:t xml:space="preserve">2.Совершенствование воспитательной системы </w:t>
      </w:r>
      <w:r w:rsidR="00E461B6">
        <w:rPr>
          <w:rFonts w:ascii="Times New Roman" w:hAnsi="Times New Roman" w:cs="Times New Roman"/>
          <w:lang w:eastAsia="ru-RU"/>
        </w:rPr>
        <w:t>гимназии</w:t>
      </w:r>
      <w:r w:rsidRPr="00425783">
        <w:rPr>
          <w:rFonts w:ascii="Times New Roman" w:hAnsi="Times New Roman" w:cs="Times New Roman"/>
          <w:lang w:eastAsia="ru-RU"/>
        </w:rPr>
        <w:t xml:space="preserve"> через:</w:t>
      </w:r>
    </w:p>
    <w:p w:rsidR="00C04151" w:rsidRPr="00E461B6" w:rsidRDefault="00C04151" w:rsidP="00235602">
      <w:pPr>
        <w:pStyle w:val="af1"/>
        <w:widowControl w:val="0"/>
        <w:numPr>
          <w:ilvl w:val="0"/>
          <w:numId w:val="22"/>
        </w:numPr>
        <w:autoSpaceDE w:val="0"/>
        <w:autoSpaceDN w:val="0"/>
        <w:spacing w:after="0" w:line="240" w:lineRule="auto"/>
        <w:ind w:left="1134" w:right="6" w:firstLine="0"/>
        <w:rPr>
          <w:rFonts w:ascii="Times New Roman" w:hAnsi="Times New Roman" w:cs="Times New Roman"/>
        </w:rPr>
        <w:sectPr w:rsidR="00C04151" w:rsidRPr="00E461B6" w:rsidSect="000E2B04">
          <w:footerReference w:type="default" r:id="rId59"/>
          <w:type w:val="continuous"/>
          <w:pgSz w:w="11910" w:h="16840"/>
          <w:pgMar w:top="840" w:right="570" w:bottom="1440" w:left="1134" w:header="0" w:footer="1213" w:gutter="0"/>
          <w:cols w:space="720"/>
        </w:sectPr>
      </w:pPr>
      <w:r w:rsidRPr="000E2B04">
        <w:rPr>
          <w:rFonts w:ascii="Times New Roman" w:hAnsi="Times New Roman" w:cs="Times New Roman"/>
        </w:rPr>
        <w:t>активизацию деятельности классных руководителей и учителей – предметников по формированию личностных качеств</w:t>
      </w:r>
      <w:r w:rsidRPr="000E2B04">
        <w:rPr>
          <w:rFonts w:ascii="Times New Roman" w:hAnsi="Times New Roman" w:cs="Times New Roman"/>
          <w:spacing w:val="51"/>
        </w:rPr>
        <w:t xml:space="preserve"> </w:t>
      </w:r>
      <w:r w:rsidRPr="000E2B04">
        <w:rPr>
          <w:rFonts w:ascii="Times New Roman" w:hAnsi="Times New Roman" w:cs="Times New Roman"/>
        </w:rPr>
        <w:t>учащихся;</w:t>
      </w:r>
    </w:p>
    <w:p w:rsidR="00C04151" w:rsidRPr="00425783" w:rsidRDefault="00C04151" w:rsidP="00235602">
      <w:pPr>
        <w:widowControl w:val="0"/>
        <w:numPr>
          <w:ilvl w:val="0"/>
          <w:numId w:val="20"/>
        </w:numPr>
        <w:tabs>
          <w:tab w:val="left" w:pos="426"/>
        </w:tabs>
        <w:autoSpaceDE w:val="0"/>
        <w:autoSpaceDN w:val="0"/>
        <w:spacing w:after="0" w:line="240" w:lineRule="auto"/>
        <w:ind w:left="1134" w:right="6" w:firstLine="0"/>
        <w:rPr>
          <w:rFonts w:ascii="Wingdings" w:hAnsi="Wingdings" w:cs="Wingdings"/>
          <w:lang w:eastAsia="ru-RU"/>
        </w:rPr>
      </w:pPr>
      <w:r w:rsidRPr="00425783">
        <w:rPr>
          <w:rFonts w:ascii="Times New Roman" w:hAnsi="Times New Roman" w:cs="Times New Roman"/>
          <w:lang w:eastAsia="ru-RU"/>
        </w:rPr>
        <w:lastRenderedPageBreak/>
        <w:t>сплочение классных коллективов через повышение мотивации учащихся к совместному участию в обще</w:t>
      </w:r>
      <w:r w:rsidR="00E461B6">
        <w:rPr>
          <w:rFonts w:ascii="Times New Roman" w:hAnsi="Times New Roman" w:cs="Times New Roman"/>
          <w:lang w:eastAsia="ru-RU"/>
        </w:rPr>
        <w:t>гимназических</w:t>
      </w:r>
      <w:r w:rsidRPr="00425783">
        <w:rPr>
          <w:rFonts w:ascii="Times New Roman" w:hAnsi="Times New Roman" w:cs="Times New Roman"/>
          <w:lang w:eastAsia="ru-RU"/>
        </w:rPr>
        <w:t xml:space="preserve"> внеклассных мероприятиях, проектной</w:t>
      </w:r>
      <w:r w:rsidRPr="00425783">
        <w:rPr>
          <w:rFonts w:ascii="Times New Roman" w:hAnsi="Times New Roman" w:cs="Times New Roman"/>
          <w:spacing w:val="-4"/>
          <w:lang w:eastAsia="ru-RU"/>
        </w:rPr>
        <w:t xml:space="preserve"> </w:t>
      </w:r>
      <w:r w:rsidRPr="00425783">
        <w:rPr>
          <w:rFonts w:ascii="Times New Roman" w:hAnsi="Times New Roman" w:cs="Times New Roman"/>
          <w:lang w:eastAsia="ru-RU"/>
        </w:rPr>
        <w:t>деятельности;</w:t>
      </w:r>
    </w:p>
    <w:p w:rsidR="00C04151" w:rsidRPr="00425783" w:rsidRDefault="00C04151" w:rsidP="00235602">
      <w:pPr>
        <w:widowControl w:val="0"/>
        <w:numPr>
          <w:ilvl w:val="0"/>
          <w:numId w:val="20"/>
        </w:numPr>
        <w:tabs>
          <w:tab w:val="left" w:pos="426"/>
        </w:tabs>
        <w:autoSpaceDE w:val="0"/>
        <w:autoSpaceDN w:val="0"/>
        <w:spacing w:after="0" w:line="251" w:lineRule="exact"/>
        <w:ind w:left="1134" w:right="3" w:firstLine="0"/>
        <w:rPr>
          <w:rFonts w:ascii="Wingdings" w:hAnsi="Wingdings" w:cs="Wingdings"/>
          <w:lang w:eastAsia="ru-RU"/>
        </w:rPr>
      </w:pPr>
      <w:r w:rsidRPr="00425783">
        <w:rPr>
          <w:rFonts w:ascii="Times New Roman" w:hAnsi="Times New Roman" w:cs="Times New Roman"/>
          <w:lang w:eastAsia="ru-RU"/>
        </w:rPr>
        <w:t>расширение форм взаимодействия с</w:t>
      </w:r>
      <w:r w:rsidRPr="00425783">
        <w:rPr>
          <w:rFonts w:ascii="Times New Roman" w:hAnsi="Times New Roman" w:cs="Times New Roman"/>
          <w:spacing w:val="-3"/>
          <w:lang w:eastAsia="ru-RU"/>
        </w:rPr>
        <w:t xml:space="preserve"> </w:t>
      </w:r>
      <w:r w:rsidRPr="00425783">
        <w:rPr>
          <w:rFonts w:ascii="Times New Roman" w:hAnsi="Times New Roman" w:cs="Times New Roman"/>
          <w:lang w:eastAsia="ru-RU"/>
        </w:rPr>
        <w:t>родителями;</w:t>
      </w:r>
    </w:p>
    <w:p w:rsidR="00E461B6" w:rsidRPr="00E461B6" w:rsidRDefault="00C04151" w:rsidP="00235602">
      <w:pPr>
        <w:widowControl w:val="0"/>
        <w:numPr>
          <w:ilvl w:val="0"/>
          <w:numId w:val="20"/>
        </w:numPr>
        <w:tabs>
          <w:tab w:val="left" w:pos="0"/>
          <w:tab w:val="left" w:pos="426"/>
        </w:tabs>
        <w:autoSpaceDE w:val="0"/>
        <w:autoSpaceDN w:val="0"/>
        <w:spacing w:before="2" w:after="0" w:line="240" w:lineRule="auto"/>
        <w:ind w:left="1134" w:right="3" w:firstLine="0"/>
        <w:rPr>
          <w:rFonts w:ascii="Wingdings" w:hAnsi="Wingdings" w:cs="Wingdings"/>
          <w:lang w:eastAsia="ru-RU"/>
        </w:rPr>
      </w:pPr>
      <w:r w:rsidRPr="00425783">
        <w:rPr>
          <w:rFonts w:ascii="Times New Roman" w:hAnsi="Times New Roman" w:cs="Times New Roman"/>
          <w:lang w:eastAsia="ru-RU"/>
        </w:rPr>
        <w:t xml:space="preserve">профилактику девиантных форм поведения и вредных привычек </w:t>
      </w:r>
    </w:p>
    <w:p w:rsidR="00C04151" w:rsidRPr="00425783" w:rsidRDefault="00C04151" w:rsidP="00E461B6">
      <w:pPr>
        <w:widowControl w:val="0"/>
        <w:tabs>
          <w:tab w:val="left" w:pos="0"/>
          <w:tab w:val="left" w:pos="426"/>
        </w:tabs>
        <w:autoSpaceDE w:val="0"/>
        <w:autoSpaceDN w:val="0"/>
        <w:spacing w:before="2" w:after="0" w:line="240" w:lineRule="auto"/>
        <w:ind w:left="1134" w:right="3" w:hanging="567"/>
        <w:rPr>
          <w:rFonts w:ascii="Wingdings" w:hAnsi="Wingdings" w:cs="Wingdings"/>
          <w:lang w:eastAsia="ru-RU"/>
        </w:rPr>
      </w:pPr>
      <w:r w:rsidRPr="00425783">
        <w:rPr>
          <w:rFonts w:ascii="Times New Roman" w:hAnsi="Times New Roman" w:cs="Times New Roman"/>
          <w:lang w:eastAsia="ru-RU"/>
        </w:rPr>
        <w:t>3.Совершенствование системы дополнительного образования на</w:t>
      </w:r>
      <w:r w:rsidRPr="00425783">
        <w:rPr>
          <w:rFonts w:ascii="Times New Roman" w:hAnsi="Times New Roman" w:cs="Times New Roman"/>
          <w:spacing w:val="-12"/>
          <w:lang w:eastAsia="ru-RU"/>
        </w:rPr>
        <w:t xml:space="preserve"> </w:t>
      </w:r>
      <w:r w:rsidRPr="00425783">
        <w:rPr>
          <w:rFonts w:ascii="Times New Roman" w:hAnsi="Times New Roman" w:cs="Times New Roman"/>
          <w:lang w:eastAsia="ru-RU"/>
        </w:rPr>
        <w:t>основе:</w:t>
      </w:r>
    </w:p>
    <w:p w:rsidR="00C04151" w:rsidRPr="00425783" w:rsidRDefault="00C04151" w:rsidP="00235602">
      <w:pPr>
        <w:widowControl w:val="0"/>
        <w:numPr>
          <w:ilvl w:val="0"/>
          <w:numId w:val="20"/>
        </w:numPr>
        <w:tabs>
          <w:tab w:val="left" w:pos="426"/>
        </w:tabs>
        <w:autoSpaceDE w:val="0"/>
        <w:autoSpaceDN w:val="0"/>
        <w:spacing w:after="0" w:line="240" w:lineRule="auto"/>
        <w:ind w:left="1134" w:right="3" w:firstLine="0"/>
        <w:rPr>
          <w:rFonts w:ascii="Wingdings" w:hAnsi="Wingdings" w:cs="Wingdings"/>
          <w:lang w:eastAsia="ru-RU"/>
        </w:rPr>
      </w:pPr>
      <w:r w:rsidRPr="00425783">
        <w:rPr>
          <w:rFonts w:ascii="Times New Roman" w:hAnsi="Times New Roman" w:cs="Times New Roman"/>
          <w:lang w:eastAsia="ru-RU"/>
        </w:rPr>
        <w:t>обеспечения благоприятных условий для выявления, развития и поддержки одарённых детей в различных областях</w:t>
      </w:r>
      <w:r w:rsidRPr="00425783">
        <w:rPr>
          <w:rFonts w:ascii="Times New Roman" w:hAnsi="Times New Roman" w:cs="Times New Roman"/>
          <w:spacing w:val="-4"/>
          <w:lang w:eastAsia="ru-RU"/>
        </w:rPr>
        <w:t xml:space="preserve"> </w:t>
      </w:r>
      <w:r w:rsidRPr="00425783">
        <w:rPr>
          <w:rFonts w:ascii="Times New Roman" w:hAnsi="Times New Roman" w:cs="Times New Roman"/>
          <w:lang w:eastAsia="ru-RU"/>
        </w:rPr>
        <w:t>деятельности;</w:t>
      </w:r>
    </w:p>
    <w:p w:rsidR="00C04151" w:rsidRPr="00425783" w:rsidRDefault="00C04151" w:rsidP="00235602">
      <w:pPr>
        <w:widowControl w:val="0"/>
        <w:numPr>
          <w:ilvl w:val="0"/>
          <w:numId w:val="20"/>
        </w:numPr>
        <w:tabs>
          <w:tab w:val="left" w:pos="426"/>
        </w:tabs>
        <w:autoSpaceDE w:val="0"/>
        <w:autoSpaceDN w:val="0"/>
        <w:spacing w:after="0" w:line="240" w:lineRule="auto"/>
        <w:ind w:left="1134" w:right="3" w:firstLine="0"/>
        <w:rPr>
          <w:rFonts w:ascii="Wingdings" w:hAnsi="Wingdings" w:cs="Wingdings"/>
          <w:lang w:eastAsia="ru-RU"/>
        </w:rPr>
      </w:pPr>
      <w:r w:rsidRPr="00425783">
        <w:rPr>
          <w:rFonts w:ascii="Times New Roman" w:hAnsi="Times New Roman" w:cs="Times New Roman"/>
          <w:lang w:eastAsia="ru-RU"/>
        </w:rPr>
        <w:t>повышение эффективности работы по развитию творческих способностей, интеллектуальных, нравственных качеств учащихся для формирования у них гражданственности, патриотизма, социального взаимодействия с окружающей</w:t>
      </w:r>
      <w:r w:rsidRPr="00425783">
        <w:rPr>
          <w:rFonts w:ascii="Times New Roman" w:hAnsi="Times New Roman" w:cs="Times New Roman"/>
          <w:spacing w:val="-3"/>
          <w:lang w:eastAsia="ru-RU"/>
        </w:rPr>
        <w:t xml:space="preserve"> </w:t>
      </w:r>
      <w:r w:rsidRPr="00425783">
        <w:rPr>
          <w:rFonts w:ascii="Times New Roman" w:hAnsi="Times New Roman" w:cs="Times New Roman"/>
          <w:lang w:eastAsia="ru-RU"/>
        </w:rPr>
        <w:t>средой;</w:t>
      </w:r>
    </w:p>
    <w:p w:rsidR="00C04151" w:rsidRPr="00425783" w:rsidRDefault="00C04151" w:rsidP="00235602">
      <w:pPr>
        <w:widowControl w:val="0"/>
        <w:numPr>
          <w:ilvl w:val="0"/>
          <w:numId w:val="20"/>
        </w:numPr>
        <w:tabs>
          <w:tab w:val="left" w:pos="426"/>
        </w:tabs>
        <w:autoSpaceDE w:val="0"/>
        <w:autoSpaceDN w:val="0"/>
        <w:spacing w:after="0" w:line="240" w:lineRule="auto"/>
        <w:ind w:left="567" w:right="3" w:firstLine="567"/>
        <w:rPr>
          <w:rFonts w:ascii="Wingdings" w:hAnsi="Wingdings" w:cs="Wingdings"/>
          <w:lang w:eastAsia="ru-RU"/>
        </w:rPr>
      </w:pPr>
      <w:r w:rsidRPr="00425783">
        <w:rPr>
          <w:rFonts w:ascii="Times New Roman" w:hAnsi="Times New Roman" w:cs="Times New Roman"/>
          <w:lang w:eastAsia="ru-RU"/>
        </w:rPr>
        <w:t>развитие самореализации, самообразования для дальнейшей профориентации учащихся. 4.Повышениепрофессиональной компетенции учителя</w:t>
      </w:r>
      <w:r w:rsidRPr="00425783">
        <w:rPr>
          <w:rFonts w:ascii="Times New Roman" w:hAnsi="Times New Roman" w:cs="Times New Roman"/>
          <w:spacing w:val="-3"/>
          <w:lang w:eastAsia="ru-RU"/>
        </w:rPr>
        <w:t xml:space="preserve"> </w:t>
      </w:r>
      <w:r w:rsidRPr="00425783">
        <w:rPr>
          <w:rFonts w:ascii="Times New Roman" w:hAnsi="Times New Roman" w:cs="Times New Roman"/>
          <w:lang w:eastAsia="ru-RU"/>
        </w:rPr>
        <w:t>через:</w:t>
      </w:r>
    </w:p>
    <w:p w:rsidR="00C04151" w:rsidRPr="000E2B04" w:rsidRDefault="00C04151" w:rsidP="00235602">
      <w:pPr>
        <w:widowControl w:val="0"/>
        <w:numPr>
          <w:ilvl w:val="0"/>
          <w:numId w:val="20"/>
        </w:numPr>
        <w:tabs>
          <w:tab w:val="left" w:pos="426"/>
        </w:tabs>
        <w:autoSpaceDE w:val="0"/>
        <w:autoSpaceDN w:val="0"/>
        <w:spacing w:after="0" w:line="240" w:lineRule="auto"/>
        <w:ind w:left="1134" w:right="3" w:firstLine="0"/>
        <w:rPr>
          <w:rFonts w:ascii="Wingdings" w:hAnsi="Wingdings" w:cs="Wingdings"/>
          <w:lang w:eastAsia="ru-RU"/>
        </w:rPr>
      </w:pPr>
      <w:r w:rsidRPr="00425783">
        <w:rPr>
          <w:rFonts w:ascii="Times New Roman" w:hAnsi="Times New Roman" w:cs="Times New Roman"/>
          <w:lang w:eastAsia="ru-RU"/>
        </w:rPr>
        <w:t>через развитие внутри</w:t>
      </w:r>
      <w:r w:rsidR="00E461B6">
        <w:rPr>
          <w:rFonts w:ascii="Times New Roman" w:hAnsi="Times New Roman" w:cs="Times New Roman"/>
          <w:lang w:eastAsia="ru-RU"/>
        </w:rPr>
        <w:t>гимназической</w:t>
      </w:r>
      <w:r w:rsidRPr="00425783">
        <w:rPr>
          <w:rFonts w:ascii="Times New Roman" w:hAnsi="Times New Roman" w:cs="Times New Roman"/>
          <w:lang w:eastAsia="ru-RU"/>
        </w:rPr>
        <w:t xml:space="preserve"> системы повышения квалификации учителя, развитие мотивов его профессиональной творческой деятельности, современного, диалектического стиля педагогического мышления, готовности к профессиональному самосовершенствованию, работе над</w:t>
      </w:r>
      <w:r w:rsidRPr="00425783">
        <w:rPr>
          <w:rFonts w:ascii="Times New Roman" w:hAnsi="Times New Roman" w:cs="Times New Roman"/>
          <w:spacing w:val="-1"/>
          <w:lang w:eastAsia="ru-RU"/>
        </w:rPr>
        <w:t xml:space="preserve"> </w:t>
      </w:r>
      <w:r w:rsidRPr="00425783">
        <w:rPr>
          <w:rFonts w:ascii="Times New Roman" w:hAnsi="Times New Roman" w:cs="Times New Roman"/>
          <w:lang w:eastAsia="ru-RU"/>
        </w:rPr>
        <w:t>собой;</w:t>
      </w:r>
    </w:p>
    <w:p w:rsidR="00C04151" w:rsidRPr="000E2B04" w:rsidRDefault="00C04151" w:rsidP="00235602">
      <w:pPr>
        <w:widowControl w:val="0"/>
        <w:numPr>
          <w:ilvl w:val="0"/>
          <w:numId w:val="20"/>
        </w:numPr>
        <w:tabs>
          <w:tab w:val="left" w:pos="426"/>
        </w:tabs>
        <w:autoSpaceDE w:val="0"/>
        <w:autoSpaceDN w:val="0"/>
        <w:spacing w:after="0" w:line="240" w:lineRule="auto"/>
        <w:ind w:left="1134" w:right="3" w:firstLine="0"/>
        <w:rPr>
          <w:rFonts w:ascii="Wingdings" w:hAnsi="Wingdings" w:cs="Wingdings"/>
          <w:lang w:eastAsia="ru-RU"/>
        </w:rPr>
      </w:pPr>
      <w:r w:rsidRPr="00425783">
        <w:rPr>
          <w:rFonts w:ascii="Times New Roman" w:hAnsi="Times New Roman" w:cs="Times New Roman"/>
          <w:lang w:eastAsia="ru-RU"/>
        </w:rPr>
        <w:t>совершенствование</w:t>
      </w:r>
      <w:r w:rsidRPr="00425783">
        <w:rPr>
          <w:rFonts w:ascii="Times New Roman" w:hAnsi="Times New Roman" w:cs="Times New Roman"/>
          <w:lang w:eastAsia="ru-RU"/>
        </w:rPr>
        <w:tab/>
        <w:t>организационной,</w:t>
      </w:r>
      <w:r w:rsidRPr="00425783">
        <w:rPr>
          <w:rFonts w:ascii="Times New Roman" w:hAnsi="Times New Roman" w:cs="Times New Roman"/>
          <w:lang w:eastAsia="ru-RU"/>
        </w:rPr>
        <w:tab/>
        <w:t>аналитической,</w:t>
      </w:r>
      <w:r w:rsidRPr="00425783">
        <w:rPr>
          <w:rFonts w:ascii="Times New Roman" w:hAnsi="Times New Roman" w:cs="Times New Roman"/>
          <w:lang w:eastAsia="ru-RU"/>
        </w:rPr>
        <w:tab/>
        <w:t>прогнозирующей</w:t>
      </w:r>
    </w:p>
    <w:p w:rsidR="00C04151" w:rsidRPr="00425783" w:rsidRDefault="00E461B6" w:rsidP="000E2B04">
      <w:pPr>
        <w:widowControl w:val="0"/>
        <w:tabs>
          <w:tab w:val="left" w:pos="426"/>
          <w:tab w:val="left" w:pos="3982"/>
          <w:tab w:val="left" w:pos="5955"/>
          <w:tab w:val="left" w:pos="7687"/>
          <w:tab w:val="left" w:pos="9594"/>
          <w:tab w:val="left" w:pos="9993"/>
        </w:tabs>
        <w:autoSpaceDE w:val="0"/>
        <w:autoSpaceDN w:val="0"/>
        <w:spacing w:after="0" w:line="240" w:lineRule="auto"/>
        <w:ind w:left="1134" w:right="3"/>
        <w:rPr>
          <w:rFonts w:ascii="Wingdings" w:hAnsi="Wingdings" w:cs="Wingdings"/>
          <w:lang w:eastAsia="ru-RU"/>
        </w:rPr>
      </w:pPr>
      <w:r>
        <w:rPr>
          <w:rFonts w:ascii="Times New Roman" w:hAnsi="Times New Roman" w:cs="Times New Roman"/>
          <w:lang w:eastAsia="ru-RU"/>
        </w:rPr>
        <w:lastRenderedPageBreak/>
        <w:t xml:space="preserve">и </w:t>
      </w:r>
      <w:r w:rsidR="00C04151" w:rsidRPr="00425783">
        <w:rPr>
          <w:rFonts w:ascii="Times New Roman" w:hAnsi="Times New Roman" w:cs="Times New Roman"/>
          <w:lang w:eastAsia="ru-RU"/>
        </w:rPr>
        <w:t>творческой деятельности школьных методических</w:t>
      </w:r>
      <w:r w:rsidR="00C04151" w:rsidRPr="00425783">
        <w:rPr>
          <w:rFonts w:ascii="Times New Roman" w:hAnsi="Times New Roman" w:cs="Times New Roman"/>
          <w:spacing w:val="-4"/>
          <w:lang w:eastAsia="ru-RU"/>
        </w:rPr>
        <w:t xml:space="preserve"> </w:t>
      </w:r>
      <w:r w:rsidR="00C04151" w:rsidRPr="00425783">
        <w:rPr>
          <w:rFonts w:ascii="Times New Roman" w:hAnsi="Times New Roman" w:cs="Times New Roman"/>
          <w:lang w:eastAsia="ru-RU"/>
        </w:rPr>
        <w:t>объединений;</w:t>
      </w:r>
    </w:p>
    <w:p w:rsidR="00C04151" w:rsidRPr="00425783" w:rsidRDefault="00C04151" w:rsidP="00235602">
      <w:pPr>
        <w:widowControl w:val="0"/>
        <w:numPr>
          <w:ilvl w:val="0"/>
          <w:numId w:val="20"/>
        </w:numPr>
        <w:tabs>
          <w:tab w:val="left" w:pos="426"/>
        </w:tabs>
        <w:autoSpaceDE w:val="0"/>
        <w:autoSpaceDN w:val="0"/>
        <w:spacing w:after="0" w:line="252" w:lineRule="exact"/>
        <w:ind w:left="1134" w:right="3" w:firstLine="0"/>
        <w:rPr>
          <w:rFonts w:ascii="Wingdings" w:hAnsi="Wingdings" w:cs="Wingdings"/>
          <w:lang w:eastAsia="ru-RU"/>
        </w:rPr>
      </w:pPr>
      <w:r w:rsidRPr="00425783">
        <w:rPr>
          <w:rFonts w:ascii="Times New Roman" w:hAnsi="Times New Roman" w:cs="Times New Roman"/>
          <w:lang w:eastAsia="ru-RU"/>
        </w:rPr>
        <w:t>развитие системы самообразования, презентацию портфолио результатов деятельности</w:t>
      </w:r>
      <w:r w:rsidRPr="00425783">
        <w:rPr>
          <w:rFonts w:ascii="Times New Roman" w:hAnsi="Times New Roman" w:cs="Times New Roman"/>
          <w:spacing w:val="-19"/>
          <w:lang w:eastAsia="ru-RU"/>
        </w:rPr>
        <w:t xml:space="preserve"> </w:t>
      </w:r>
      <w:r w:rsidRPr="00425783">
        <w:rPr>
          <w:rFonts w:ascii="Times New Roman" w:hAnsi="Times New Roman" w:cs="Times New Roman"/>
          <w:lang w:eastAsia="ru-RU"/>
        </w:rPr>
        <w:t>учителя;</w:t>
      </w:r>
    </w:p>
    <w:p w:rsidR="00C04151" w:rsidRPr="00425783" w:rsidRDefault="00C04151" w:rsidP="00235602">
      <w:pPr>
        <w:widowControl w:val="0"/>
        <w:numPr>
          <w:ilvl w:val="0"/>
          <w:numId w:val="20"/>
        </w:numPr>
        <w:tabs>
          <w:tab w:val="left" w:pos="426"/>
        </w:tabs>
        <w:autoSpaceDE w:val="0"/>
        <w:autoSpaceDN w:val="0"/>
        <w:spacing w:after="0" w:line="252" w:lineRule="exact"/>
        <w:ind w:left="1134" w:right="3" w:firstLine="0"/>
        <w:rPr>
          <w:rFonts w:ascii="Wingdings" w:hAnsi="Wingdings" w:cs="Wingdings"/>
          <w:lang w:eastAsia="ru-RU"/>
        </w:rPr>
      </w:pPr>
      <w:r w:rsidRPr="00425783">
        <w:rPr>
          <w:rFonts w:ascii="Times New Roman" w:hAnsi="Times New Roman" w:cs="Times New Roman"/>
          <w:lang w:eastAsia="ru-RU"/>
        </w:rPr>
        <w:t>использование ИКТ как механизма реализации ФГОС ОО на уроках и внеурочное</w:t>
      </w:r>
      <w:r w:rsidRPr="00425783">
        <w:rPr>
          <w:rFonts w:ascii="Times New Roman" w:hAnsi="Times New Roman" w:cs="Times New Roman"/>
          <w:spacing w:val="50"/>
          <w:lang w:eastAsia="ru-RU"/>
        </w:rPr>
        <w:t xml:space="preserve"> </w:t>
      </w:r>
      <w:r w:rsidRPr="00425783">
        <w:rPr>
          <w:rFonts w:ascii="Times New Roman" w:hAnsi="Times New Roman" w:cs="Times New Roman"/>
          <w:lang w:eastAsia="ru-RU"/>
        </w:rPr>
        <w:t>время.</w:t>
      </w:r>
    </w:p>
    <w:p w:rsidR="00C04151" w:rsidRPr="002C0702" w:rsidRDefault="00C04151" w:rsidP="000E2B04">
      <w:pPr>
        <w:widowControl w:val="0"/>
        <w:suppressAutoHyphens/>
        <w:spacing w:after="0" w:line="360" w:lineRule="auto"/>
        <w:ind w:left="567" w:firstLine="567"/>
        <w:jc w:val="center"/>
        <w:rPr>
          <w:rFonts w:ascii="Times New Roman" w:hAnsi="Times New Roman" w:cs="Times New Roman"/>
          <w:b/>
          <w:bCs/>
          <w:kern w:val="2"/>
          <w:sz w:val="24"/>
          <w:szCs w:val="24"/>
          <w:lang w:eastAsia="ru-RU"/>
        </w:rPr>
      </w:pPr>
      <w:r w:rsidRPr="002C0702">
        <w:rPr>
          <w:rFonts w:ascii="Times New Roman" w:hAnsi="Times New Roman" w:cs="Times New Roman"/>
          <w:b/>
          <w:bCs/>
          <w:kern w:val="2"/>
          <w:sz w:val="24"/>
          <w:szCs w:val="24"/>
          <w:lang w:eastAsia="ru-RU"/>
        </w:rPr>
        <w:t>Заключение</w:t>
      </w:r>
    </w:p>
    <w:p w:rsidR="00C04151" w:rsidRPr="002C0702" w:rsidRDefault="00C04151" w:rsidP="000E2B04">
      <w:pPr>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Анализ деятельности гимназии в 201</w:t>
      </w:r>
      <w:r w:rsidR="00E461B6">
        <w:rPr>
          <w:rFonts w:ascii="Times New Roman" w:hAnsi="Times New Roman" w:cs="Times New Roman"/>
          <w:kern w:val="2"/>
          <w:sz w:val="24"/>
          <w:szCs w:val="24"/>
          <w:lang w:eastAsia="ru-RU"/>
        </w:rPr>
        <w:t>7</w:t>
      </w:r>
      <w:r w:rsidRPr="002C0702">
        <w:rPr>
          <w:rFonts w:ascii="Times New Roman" w:hAnsi="Times New Roman" w:cs="Times New Roman"/>
          <w:kern w:val="2"/>
          <w:sz w:val="24"/>
          <w:szCs w:val="24"/>
          <w:lang w:eastAsia="ru-RU"/>
        </w:rPr>
        <w:t>-201</w:t>
      </w:r>
      <w:r w:rsidR="00E461B6">
        <w:rPr>
          <w:rFonts w:ascii="Times New Roman" w:hAnsi="Times New Roman" w:cs="Times New Roman"/>
          <w:kern w:val="2"/>
          <w:sz w:val="24"/>
          <w:szCs w:val="24"/>
          <w:lang w:eastAsia="ru-RU"/>
        </w:rPr>
        <w:t>8</w:t>
      </w:r>
      <w:r w:rsidRPr="002C0702">
        <w:rPr>
          <w:rFonts w:ascii="Times New Roman" w:hAnsi="Times New Roman" w:cs="Times New Roman"/>
          <w:kern w:val="2"/>
          <w:sz w:val="24"/>
          <w:szCs w:val="24"/>
          <w:lang w:eastAsia="ru-RU"/>
        </w:rPr>
        <w:t xml:space="preserve"> учебном году показал, что за счет внедрения новых обучающих технологий, совершенствования программы развития, определения индивидуальных образовательных маршрутов учащихся, совершенствования системы работы методических объединений, повышения уровня подготовки к ЕГЭ и ОГЭ, достигается повышение уровня обученности гимназистов, их соответствие  уровню госстандарта.</w:t>
      </w:r>
    </w:p>
    <w:p w:rsidR="00C04151" w:rsidRPr="002C0702" w:rsidRDefault="00E461B6" w:rsidP="00235602">
      <w:pPr>
        <w:widowControl w:val="0"/>
        <w:numPr>
          <w:ilvl w:val="0"/>
          <w:numId w:val="24"/>
        </w:numPr>
        <w:suppressAutoHyphens/>
        <w:spacing w:after="0" w:line="240" w:lineRule="auto"/>
        <w:ind w:left="567" w:firstLine="567"/>
        <w:jc w:val="both"/>
        <w:rPr>
          <w:rFonts w:ascii="Times New Roman" w:hAnsi="Times New Roman" w:cs="Times New Roman"/>
          <w:kern w:val="2"/>
          <w:sz w:val="24"/>
          <w:szCs w:val="24"/>
          <w:lang w:eastAsia="ru-RU"/>
        </w:rPr>
      </w:pPr>
      <w:r>
        <w:rPr>
          <w:rFonts w:ascii="Times New Roman" w:hAnsi="Times New Roman" w:cs="Times New Roman"/>
          <w:kern w:val="2"/>
          <w:sz w:val="24"/>
          <w:szCs w:val="24"/>
          <w:lang w:eastAsia="ru-RU"/>
        </w:rPr>
        <w:t>Обеспечивается с</w:t>
      </w:r>
      <w:r w:rsidR="00C04151" w:rsidRPr="002C0702">
        <w:rPr>
          <w:rFonts w:ascii="Times New Roman" w:hAnsi="Times New Roman" w:cs="Times New Roman"/>
          <w:kern w:val="2"/>
          <w:sz w:val="24"/>
          <w:szCs w:val="24"/>
          <w:lang w:eastAsia="ru-RU"/>
        </w:rPr>
        <w:t>табильно</w:t>
      </w:r>
      <w:r>
        <w:rPr>
          <w:rFonts w:ascii="Times New Roman" w:hAnsi="Times New Roman" w:cs="Times New Roman"/>
          <w:kern w:val="2"/>
          <w:sz w:val="24"/>
          <w:szCs w:val="24"/>
          <w:lang w:eastAsia="ru-RU"/>
        </w:rPr>
        <w:t xml:space="preserve"> высокое качество образования</w:t>
      </w:r>
      <w:r w:rsidR="00C04151" w:rsidRPr="002C0702">
        <w:rPr>
          <w:rFonts w:ascii="Times New Roman" w:hAnsi="Times New Roman" w:cs="Times New Roman"/>
          <w:kern w:val="2"/>
          <w:sz w:val="24"/>
          <w:szCs w:val="24"/>
          <w:lang w:eastAsia="ru-RU"/>
        </w:rPr>
        <w:t xml:space="preserve"> </w:t>
      </w:r>
      <w:r w:rsidR="0007567D">
        <w:rPr>
          <w:rFonts w:ascii="Times New Roman" w:hAnsi="Times New Roman" w:cs="Times New Roman"/>
          <w:kern w:val="2"/>
          <w:sz w:val="24"/>
          <w:szCs w:val="24"/>
          <w:lang w:eastAsia="ru-RU"/>
        </w:rPr>
        <w:t>– 73</w:t>
      </w:r>
      <w:r w:rsidR="0007567D">
        <w:rPr>
          <w:rFonts w:ascii="Times New Roman" w:hAnsi="Times New Roman" w:cs="Times New Roman"/>
          <w:kern w:val="2"/>
          <w:sz w:val="24"/>
          <w:szCs w:val="24"/>
          <w:lang w:val="tt-RU" w:eastAsia="ru-RU"/>
        </w:rPr>
        <w:t>% при 100% успеваемости, 96%</w:t>
      </w:r>
      <w:r w:rsidR="00C04151" w:rsidRPr="002C0702">
        <w:rPr>
          <w:rFonts w:ascii="Times New Roman" w:hAnsi="Times New Roman" w:cs="Times New Roman"/>
          <w:kern w:val="2"/>
          <w:sz w:val="24"/>
          <w:szCs w:val="24"/>
          <w:lang w:eastAsia="ru-RU"/>
        </w:rPr>
        <w:t xml:space="preserve"> выпускник</w:t>
      </w:r>
      <w:r w:rsidR="0007567D">
        <w:rPr>
          <w:rFonts w:ascii="Times New Roman" w:hAnsi="Times New Roman" w:cs="Times New Roman"/>
          <w:kern w:val="2"/>
          <w:sz w:val="24"/>
          <w:szCs w:val="24"/>
          <w:lang w:val="tt-RU" w:eastAsia="ru-RU"/>
        </w:rPr>
        <w:t>ов</w:t>
      </w:r>
      <w:r w:rsidR="00C04151" w:rsidRPr="002C0702">
        <w:rPr>
          <w:rFonts w:ascii="Times New Roman" w:hAnsi="Times New Roman" w:cs="Times New Roman"/>
          <w:kern w:val="2"/>
          <w:sz w:val="24"/>
          <w:szCs w:val="24"/>
          <w:lang w:eastAsia="ru-RU"/>
        </w:rPr>
        <w:t xml:space="preserve"> по</w:t>
      </w:r>
      <w:r w:rsidR="0007567D">
        <w:rPr>
          <w:rFonts w:ascii="Times New Roman" w:hAnsi="Times New Roman" w:cs="Times New Roman"/>
          <w:kern w:val="2"/>
          <w:sz w:val="24"/>
          <w:szCs w:val="24"/>
          <w:lang w:eastAsia="ru-RU"/>
        </w:rPr>
        <w:t xml:space="preserve">ступают в ВУЗы, что показывает </w:t>
      </w:r>
      <w:r w:rsidR="0007567D">
        <w:rPr>
          <w:rFonts w:ascii="Times New Roman" w:hAnsi="Times New Roman" w:cs="Times New Roman"/>
          <w:kern w:val="2"/>
          <w:sz w:val="24"/>
          <w:szCs w:val="24"/>
          <w:lang w:val="tt-RU" w:eastAsia="ru-RU"/>
        </w:rPr>
        <w:t>г</w:t>
      </w:r>
      <w:r w:rsidR="00C04151" w:rsidRPr="002C0702">
        <w:rPr>
          <w:rFonts w:ascii="Times New Roman" w:hAnsi="Times New Roman" w:cs="Times New Roman"/>
          <w:kern w:val="2"/>
          <w:sz w:val="24"/>
          <w:szCs w:val="24"/>
          <w:lang w:eastAsia="ru-RU"/>
        </w:rPr>
        <w:t>отовность обучающихся к профессиональному образованию и обучению в ВУЗе.</w:t>
      </w:r>
    </w:p>
    <w:p w:rsidR="00C04151" w:rsidRPr="002C0702" w:rsidRDefault="00C04151" w:rsidP="00235602">
      <w:pPr>
        <w:widowControl w:val="0"/>
        <w:numPr>
          <w:ilvl w:val="0"/>
          <w:numId w:val="24"/>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Увеличился статус гимназии в социуме, о чем свидетельствует количество родителей, желающих обучать детей в нашем ОУ.</w:t>
      </w:r>
    </w:p>
    <w:p w:rsidR="00C04151" w:rsidRPr="002C0702" w:rsidRDefault="00C04151" w:rsidP="00235602">
      <w:pPr>
        <w:widowControl w:val="0"/>
        <w:numPr>
          <w:ilvl w:val="0"/>
          <w:numId w:val="24"/>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В гимназии созданы условия для успешного обучения детей с разными образовательными возможностями посредством дифференцированного подхода и системы контрольных работ различного уровня сложности.</w:t>
      </w:r>
    </w:p>
    <w:p w:rsidR="00C04151" w:rsidRPr="002C0702" w:rsidRDefault="00C04151" w:rsidP="00235602">
      <w:pPr>
        <w:widowControl w:val="0"/>
        <w:numPr>
          <w:ilvl w:val="0"/>
          <w:numId w:val="24"/>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Совершенствуется мониторинговая система для эффективной коррекции учебно-воспитательного процесса.</w:t>
      </w:r>
    </w:p>
    <w:p w:rsidR="00C04151" w:rsidRPr="002C0702" w:rsidRDefault="00C04151" w:rsidP="00235602">
      <w:pPr>
        <w:widowControl w:val="0"/>
        <w:numPr>
          <w:ilvl w:val="0"/>
          <w:numId w:val="24"/>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Продолжается  работа по созданию условий для погружения детей в атмосферу творчества и мир прекрасного посредством приобщения к лучшим достижениям традиционной калмыцкой культуры и искусства   через этнокультурное содержание образования;</w:t>
      </w:r>
    </w:p>
    <w:p w:rsidR="00C04151" w:rsidRPr="002C0702" w:rsidRDefault="00C04151" w:rsidP="00235602">
      <w:pPr>
        <w:widowControl w:val="0"/>
        <w:numPr>
          <w:ilvl w:val="0"/>
          <w:numId w:val="24"/>
        </w:numPr>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Сформирован творчески работающий  коллектив учителей -  единомышленников.</w:t>
      </w:r>
    </w:p>
    <w:p w:rsidR="00C04151" w:rsidRPr="002C0702" w:rsidRDefault="00C04151" w:rsidP="000E2B04">
      <w:pPr>
        <w:widowControl w:val="0"/>
        <w:suppressAutoHyphens/>
        <w:spacing w:after="0" w:line="240" w:lineRule="auto"/>
        <w:ind w:left="567" w:firstLine="567"/>
        <w:jc w:val="both"/>
        <w:rPr>
          <w:rFonts w:ascii="Times New Roman" w:hAnsi="Times New Roman" w:cs="Times New Roman"/>
          <w:kern w:val="2"/>
          <w:sz w:val="24"/>
          <w:szCs w:val="24"/>
          <w:lang w:eastAsia="ru-RU"/>
        </w:rPr>
      </w:pPr>
      <w:r w:rsidRPr="002C0702">
        <w:rPr>
          <w:rFonts w:ascii="Times New Roman" w:hAnsi="Times New Roman" w:cs="Times New Roman"/>
          <w:kern w:val="2"/>
          <w:sz w:val="24"/>
          <w:szCs w:val="24"/>
          <w:lang w:eastAsia="ru-RU"/>
        </w:rPr>
        <w:t>Гимназия в целом выполняет социальный заказ родителей, обеспечивая высокое качество образования, сохраняя и укрепляя здоровье детей.</w:t>
      </w:r>
    </w:p>
    <w:p w:rsidR="00C04151" w:rsidRPr="00425783" w:rsidRDefault="00C04151" w:rsidP="000E2B04">
      <w:pPr>
        <w:widowControl w:val="0"/>
        <w:tabs>
          <w:tab w:val="left" w:pos="426"/>
        </w:tabs>
        <w:autoSpaceDE w:val="0"/>
        <w:autoSpaceDN w:val="0"/>
        <w:spacing w:after="0" w:line="240" w:lineRule="auto"/>
        <w:ind w:firstLine="567"/>
        <w:rPr>
          <w:rFonts w:ascii="Times New Roman" w:hAnsi="Times New Roman" w:cs="Times New Roman"/>
          <w:sz w:val="24"/>
          <w:szCs w:val="24"/>
          <w:lang w:eastAsia="ru-RU"/>
        </w:rPr>
      </w:pPr>
    </w:p>
    <w:p w:rsidR="00C04151" w:rsidRDefault="00C04151"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874DFB" w:rsidRDefault="00874DFB"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874DFB" w:rsidRDefault="00874DFB"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874DFB" w:rsidRDefault="00874DFB"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874DFB" w:rsidRDefault="00874DFB"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874DFB" w:rsidRDefault="00874DFB"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874DFB" w:rsidRDefault="00874DFB"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874DFB" w:rsidRPr="00425783" w:rsidRDefault="00874DFB"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C04151" w:rsidRPr="00425783" w:rsidRDefault="00C04151" w:rsidP="00425783">
      <w:pPr>
        <w:widowControl w:val="0"/>
        <w:autoSpaceDE w:val="0"/>
        <w:autoSpaceDN w:val="0"/>
        <w:spacing w:after="0" w:line="240" w:lineRule="auto"/>
        <w:ind w:firstLine="567"/>
        <w:rPr>
          <w:rFonts w:ascii="Times New Roman" w:hAnsi="Times New Roman" w:cs="Times New Roman"/>
          <w:sz w:val="24"/>
          <w:szCs w:val="24"/>
          <w:lang w:eastAsia="ru-RU"/>
        </w:rPr>
      </w:pPr>
    </w:p>
    <w:p w:rsidR="00C04151" w:rsidRPr="00425783" w:rsidRDefault="00C04151" w:rsidP="00425783">
      <w:pPr>
        <w:widowControl w:val="0"/>
        <w:autoSpaceDE w:val="0"/>
        <w:autoSpaceDN w:val="0"/>
        <w:spacing w:before="186" w:after="0" w:line="240" w:lineRule="auto"/>
        <w:ind w:firstLine="567"/>
        <w:rPr>
          <w:rFonts w:ascii="Monotype Corsiva" w:hAnsi="Monotype Corsiva" w:cs="Monotype Corsiva"/>
          <w:b/>
          <w:bCs/>
          <w:i/>
          <w:iCs/>
          <w:color w:val="002060"/>
          <w:sz w:val="28"/>
          <w:szCs w:val="28"/>
          <w:lang w:eastAsia="ru-RU"/>
        </w:rPr>
      </w:pPr>
      <w:r w:rsidRPr="00425783">
        <w:rPr>
          <w:rFonts w:ascii="Monotype Corsiva" w:hAnsi="Monotype Corsiva" w:cs="Monotype Corsiva"/>
          <w:b/>
          <w:bCs/>
          <w:i/>
          <w:iCs/>
          <w:color w:val="002060"/>
          <w:sz w:val="28"/>
          <w:szCs w:val="28"/>
          <w:lang w:eastAsia="ru-RU"/>
        </w:rPr>
        <w:t>Уважаемые родители!</w:t>
      </w:r>
    </w:p>
    <w:p w:rsidR="00C04151" w:rsidRPr="00425783" w:rsidRDefault="00C04151" w:rsidP="00425783">
      <w:pPr>
        <w:widowControl w:val="0"/>
        <w:autoSpaceDE w:val="0"/>
        <w:autoSpaceDN w:val="0"/>
        <w:spacing w:before="6" w:after="0" w:line="240" w:lineRule="auto"/>
        <w:ind w:firstLine="567"/>
        <w:rPr>
          <w:rFonts w:ascii="Monotype Corsiva" w:hAnsi="Times New Roman"/>
          <w:b/>
          <w:bCs/>
          <w:i/>
          <w:iCs/>
          <w:color w:val="002060"/>
          <w:sz w:val="28"/>
          <w:szCs w:val="28"/>
          <w:lang w:eastAsia="ru-RU"/>
        </w:rPr>
      </w:pPr>
    </w:p>
    <w:p w:rsidR="00C04151" w:rsidRPr="00D874B2" w:rsidRDefault="00C04151" w:rsidP="003F1CDF">
      <w:pPr>
        <w:widowControl w:val="0"/>
        <w:autoSpaceDE w:val="0"/>
        <w:autoSpaceDN w:val="0"/>
        <w:spacing w:after="0"/>
        <w:ind w:firstLine="567"/>
        <w:jc w:val="both"/>
        <w:rPr>
          <w:rFonts w:ascii="Monotype Corsiva" w:hAnsi="Monotype Corsiva" w:cs="Monotype Corsiva"/>
          <w:b/>
          <w:bCs/>
          <w:i/>
          <w:iCs/>
          <w:color w:val="17365D"/>
          <w:sz w:val="28"/>
          <w:szCs w:val="28"/>
          <w:lang w:val="tt-RU" w:eastAsia="ru-RU"/>
        </w:rPr>
      </w:pPr>
      <w:r w:rsidRPr="00425783">
        <w:rPr>
          <w:rFonts w:ascii="Monotype Corsiva" w:hAnsi="Monotype Corsiva" w:cs="Monotype Corsiva"/>
          <w:b/>
          <w:bCs/>
          <w:i/>
          <w:iCs/>
          <w:color w:val="002060"/>
          <w:sz w:val="28"/>
          <w:szCs w:val="28"/>
          <w:lang w:eastAsia="ru-RU"/>
        </w:rPr>
        <w:t xml:space="preserve">Лучшей характеристикой </w:t>
      </w:r>
      <w:r>
        <w:rPr>
          <w:rFonts w:ascii="Monotype Corsiva" w:hAnsi="Monotype Corsiva" w:cs="Monotype Corsiva"/>
          <w:b/>
          <w:bCs/>
          <w:i/>
          <w:iCs/>
          <w:color w:val="002060"/>
          <w:sz w:val="28"/>
          <w:szCs w:val="28"/>
          <w:lang w:eastAsia="ru-RU"/>
        </w:rPr>
        <w:t>гимназии</w:t>
      </w:r>
      <w:r w:rsidRPr="00425783">
        <w:rPr>
          <w:rFonts w:ascii="Monotype Corsiva" w:hAnsi="Monotype Corsiva" w:cs="Monotype Corsiva"/>
          <w:b/>
          <w:bCs/>
          <w:i/>
          <w:iCs/>
          <w:color w:val="002060"/>
          <w:sz w:val="28"/>
          <w:szCs w:val="28"/>
          <w:lang w:eastAsia="ru-RU"/>
        </w:rPr>
        <w:t xml:space="preserve"> является доверие. Наш коллектив ежедневно стремится зарабатывать ваше доверие. Когда в </w:t>
      </w:r>
      <w:r>
        <w:rPr>
          <w:rFonts w:ascii="Monotype Corsiva" w:hAnsi="Monotype Corsiva" w:cs="Monotype Corsiva"/>
          <w:b/>
          <w:bCs/>
          <w:i/>
          <w:iCs/>
          <w:color w:val="002060"/>
          <w:sz w:val="28"/>
          <w:szCs w:val="28"/>
          <w:lang w:eastAsia="ru-RU"/>
        </w:rPr>
        <w:t xml:space="preserve">гимназию </w:t>
      </w:r>
      <w:r w:rsidRPr="00425783">
        <w:rPr>
          <w:rFonts w:ascii="Monotype Corsiva" w:hAnsi="Monotype Corsiva" w:cs="Monotype Corsiva"/>
          <w:b/>
          <w:bCs/>
          <w:i/>
          <w:iCs/>
          <w:color w:val="002060"/>
          <w:sz w:val="28"/>
          <w:szCs w:val="28"/>
          <w:lang w:eastAsia="ru-RU"/>
        </w:rPr>
        <w:t xml:space="preserve">приходят дети выпускников, когда семья приводит младших братишек и сестренок, мы понимаем, что у нас это получается! Наша управленческая команда стремится  организовать работу с максимальным использованием появившихся новых возможностей. Но, как и в любой другой школе у нас есть достижения и проблемы, успехи и неудачи. Есть много хорошего и того, что может не нравиться или раздражать. Старайтесь обращаться за советом, помощью к </w:t>
      </w:r>
      <w:r w:rsidRPr="00425783">
        <w:rPr>
          <w:rFonts w:ascii="Monotype Corsiva" w:hAnsi="Monotype Corsiva" w:cs="Monotype Corsiva"/>
          <w:b/>
          <w:bCs/>
          <w:i/>
          <w:iCs/>
          <w:color w:val="002060"/>
          <w:sz w:val="28"/>
          <w:szCs w:val="28"/>
          <w:lang w:eastAsia="ru-RU"/>
        </w:rPr>
        <w:lastRenderedPageBreak/>
        <w:t xml:space="preserve">администрации, учителю, в конфликтную комиссию Управляющего Совета </w:t>
      </w:r>
      <w:r>
        <w:rPr>
          <w:rFonts w:ascii="Monotype Corsiva" w:hAnsi="Monotype Corsiva" w:cs="Monotype Corsiva"/>
          <w:b/>
          <w:bCs/>
          <w:i/>
          <w:iCs/>
          <w:color w:val="002060"/>
          <w:sz w:val="28"/>
          <w:szCs w:val="28"/>
          <w:lang w:eastAsia="ru-RU"/>
        </w:rPr>
        <w:t>гимназии.</w:t>
      </w:r>
      <w:r w:rsidRPr="00425783">
        <w:rPr>
          <w:rFonts w:ascii="Monotype Corsiva" w:hAnsi="Monotype Corsiva" w:cs="Monotype Corsiva"/>
          <w:b/>
          <w:bCs/>
          <w:i/>
          <w:iCs/>
          <w:color w:val="002060"/>
          <w:sz w:val="28"/>
          <w:szCs w:val="28"/>
          <w:lang w:eastAsia="ru-RU"/>
        </w:rPr>
        <w:t xml:space="preserve"> Папы </w:t>
      </w:r>
      <w:r w:rsidRPr="00D874B2">
        <w:rPr>
          <w:rFonts w:ascii="Monotype Corsiva" w:hAnsi="Monotype Corsiva" w:cs="Monotype Corsiva"/>
          <w:b/>
          <w:bCs/>
          <w:i/>
          <w:iCs/>
          <w:color w:val="17365D"/>
          <w:sz w:val="28"/>
          <w:szCs w:val="28"/>
          <w:lang w:eastAsia="ru-RU"/>
        </w:rPr>
        <w:t>и мамы, здесь учатся Ваши дети и только наши совместные усилия, а не борьба друг с другом, будут работать</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на</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их</w:t>
      </w:r>
      <w:r w:rsidRPr="00D874B2">
        <w:rPr>
          <w:rFonts w:ascii="Monotype Corsiva" w:hAnsi="Monotype Corsiva" w:cs="Monotype Corsiva"/>
          <w:b/>
          <w:bCs/>
          <w:i/>
          <w:iCs/>
          <w:color w:val="17365D"/>
          <w:spacing w:val="8"/>
          <w:sz w:val="28"/>
          <w:szCs w:val="28"/>
          <w:lang w:eastAsia="ru-RU"/>
        </w:rPr>
        <w:t xml:space="preserve"> </w:t>
      </w:r>
      <w:r w:rsidRPr="00D874B2">
        <w:rPr>
          <w:rFonts w:ascii="Monotype Corsiva" w:hAnsi="Monotype Corsiva" w:cs="Monotype Corsiva"/>
          <w:b/>
          <w:bCs/>
          <w:i/>
          <w:iCs/>
          <w:color w:val="17365D"/>
          <w:sz w:val="28"/>
          <w:szCs w:val="28"/>
          <w:lang w:eastAsia="ru-RU"/>
        </w:rPr>
        <w:t>будущее.</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Главное,</w:t>
      </w:r>
      <w:r w:rsidRPr="00D874B2">
        <w:rPr>
          <w:rFonts w:ascii="Monotype Corsiva" w:hAnsi="Monotype Corsiva" w:cs="Monotype Corsiva"/>
          <w:b/>
          <w:bCs/>
          <w:i/>
          <w:iCs/>
          <w:color w:val="17365D"/>
          <w:spacing w:val="6"/>
          <w:sz w:val="28"/>
          <w:szCs w:val="28"/>
          <w:lang w:eastAsia="ru-RU"/>
        </w:rPr>
        <w:t xml:space="preserve"> </w:t>
      </w:r>
      <w:r w:rsidRPr="00D874B2">
        <w:rPr>
          <w:rFonts w:ascii="Monotype Corsiva" w:hAnsi="Monotype Corsiva" w:cs="Monotype Corsiva"/>
          <w:b/>
          <w:bCs/>
          <w:i/>
          <w:iCs/>
          <w:color w:val="17365D"/>
          <w:sz w:val="28"/>
          <w:szCs w:val="28"/>
          <w:lang w:eastAsia="ru-RU"/>
        </w:rPr>
        <w:t>что</w:t>
      </w:r>
      <w:r w:rsidRPr="00D874B2">
        <w:rPr>
          <w:rFonts w:ascii="Monotype Corsiva" w:hAnsi="Monotype Corsiva" w:cs="Monotype Corsiva"/>
          <w:b/>
          <w:bCs/>
          <w:i/>
          <w:iCs/>
          <w:color w:val="17365D"/>
          <w:spacing w:val="3"/>
          <w:sz w:val="28"/>
          <w:szCs w:val="28"/>
          <w:lang w:eastAsia="ru-RU"/>
        </w:rPr>
        <w:t xml:space="preserve"> </w:t>
      </w:r>
      <w:r w:rsidRPr="00D874B2">
        <w:rPr>
          <w:rFonts w:ascii="Monotype Corsiva" w:hAnsi="Monotype Corsiva" w:cs="Monotype Corsiva"/>
          <w:b/>
          <w:bCs/>
          <w:i/>
          <w:iCs/>
          <w:color w:val="17365D"/>
          <w:sz w:val="28"/>
          <w:szCs w:val="28"/>
          <w:lang w:eastAsia="ru-RU"/>
        </w:rPr>
        <w:t>в</w:t>
      </w:r>
      <w:r w:rsidRPr="00D874B2">
        <w:rPr>
          <w:rFonts w:ascii="Monotype Corsiva" w:hAnsi="Monotype Corsiva" w:cs="Monotype Corsiva"/>
          <w:b/>
          <w:bCs/>
          <w:i/>
          <w:iCs/>
          <w:color w:val="17365D"/>
          <w:spacing w:val="6"/>
          <w:sz w:val="28"/>
          <w:szCs w:val="28"/>
          <w:lang w:eastAsia="ru-RU"/>
        </w:rPr>
        <w:t xml:space="preserve"> </w:t>
      </w:r>
      <w:r w:rsidRPr="00D874B2">
        <w:rPr>
          <w:rFonts w:ascii="Monotype Corsiva" w:hAnsi="Monotype Corsiva" w:cs="Monotype Corsiva"/>
          <w:b/>
          <w:bCs/>
          <w:i/>
          <w:iCs/>
          <w:color w:val="17365D"/>
          <w:sz w:val="28"/>
          <w:szCs w:val="28"/>
          <w:lang w:eastAsia="ru-RU"/>
        </w:rPr>
        <w:t>этом</w:t>
      </w:r>
      <w:r w:rsidRPr="00D874B2">
        <w:rPr>
          <w:rFonts w:ascii="Monotype Corsiva" w:hAnsi="Monotype Corsiva" w:cs="Monotype Corsiva"/>
          <w:b/>
          <w:bCs/>
          <w:i/>
          <w:iCs/>
          <w:color w:val="17365D"/>
          <w:spacing w:val="7"/>
          <w:sz w:val="28"/>
          <w:szCs w:val="28"/>
          <w:lang w:eastAsia="ru-RU"/>
        </w:rPr>
        <w:t xml:space="preserve"> </w:t>
      </w:r>
      <w:r w:rsidRPr="00D874B2">
        <w:rPr>
          <w:rFonts w:ascii="Monotype Corsiva" w:hAnsi="Monotype Corsiva" w:cs="Monotype Corsiva"/>
          <w:b/>
          <w:bCs/>
          <w:i/>
          <w:iCs/>
          <w:color w:val="17365D"/>
          <w:sz w:val="28"/>
          <w:szCs w:val="28"/>
          <w:lang w:eastAsia="ru-RU"/>
        </w:rPr>
        <w:t>будущем</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есть</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люди,</w:t>
      </w:r>
      <w:r w:rsidRPr="00D874B2">
        <w:rPr>
          <w:rFonts w:ascii="Monotype Corsiva" w:hAnsi="Monotype Corsiva" w:cs="Monotype Corsiva"/>
          <w:b/>
          <w:bCs/>
          <w:i/>
          <w:iCs/>
          <w:color w:val="17365D"/>
          <w:spacing w:val="5"/>
          <w:sz w:val="28"/>
          <w:szCs w:val="28"/>
          <w:lang w:eastAsia="ru-RU"/>
        </w:rPr>
        <w:t xml:space="preserve"> </w:t>
      </w:r>
      <w:r w:rsidRPr="00D874B2">
        <w:rPr>
          <w:rFonts w:ascii="Monotype Corsiva" w:hAnsi="Monotype Corsiva" w:cs="Monotype Corsiva"/>
          <w:b/>
          <w:bCs/>
          <w:i/>
          <w:iCs/>
          <w:color w:val="17365D"/>
          <w:sz w:val="28"/>
          <w:szCs w:val="28"/>
          <w:lang w:eastAsia="ru-RU"/>
        </w:rPr>
        <w:t>которым</w:t>
      </w:r>
    </w:p>
    <w:p w:rsidR="0007567D" w:rsidRPr="00D874B2" w:rsidRDefault="0009486D" w:rsidP="0009486D">
      <w:pPr>
        <w:widowControl w:val="0"/>
        <w:autoSpaceDE w:val="0"/>
        <w:autoSpaceDN w:val="0"/>
        <w:spacing w:after="0"/>
        <w:jc w:val="both"/>
        <w:rPr>
          <w:rFonts w:ascii="Monotype Corsiva" w:hAnsi="Monotype Corsiva" w:cs="Monotype Corsiva"/>
          <w:b/>
          <w:bCs/>
          <w:i/>
          <w:iCs/>
          <w:color w:val="17365D"/>
          <w:sz w:val="28"/>
          <w:szCs w:val="28"/>
          <w:lang w:val="tt-RU" w:eastAsia="ru-RU"/>
        </w:rPr>
        <w:sectPr w:rsidR="0007567D" w:rsidRPr="00D874B2" w:rsidSect="000E2B04">
          <w:type w:val="continuous"/>
          <w:pgSz w:w="11910" w:h="16840"/>
          <w:pgMar w:top="1134" w:right="850" w:bottom="1134" w:left="1134" w:header="0" w:footer="1213" w:gutter="0"/>
          <w:cols w:space="720"/>
          <w:docGrid w:linePitch="299"/>
        </w:sectPr>
      </w:pPr>
      <w:r w:rsidRPr="00D874B2">
        <w:rPr>
          <w:rFonts w:ascii="Monotype Corsiva" w:hAnsi="Monotype Corsiva"/>
          <w:b/>
          <w:i/>
          <w:color w:val="17365D"/>
          <w:sz w:val="24"/>
        </w:rPr>
        <w:t>доверяешь!</w:t>
      </w:r>
    </w:p>
    <w:p w:rsidR="00C04151" w:rsidRPr="00334129" w:rsidRDefault="00C04151" w:rsidP="00073881">
      <w:pPr>
        <w:widowControl w:val="0"/>
        <w:tabs>
          <w:tab w:val="left" w:pos="1854"/>
        </w:tabs>
        <w:autoSpaceDE w:val="0"/>
        <w:autoSpaceDN w:val="0"/>
        <w:spacing w:before="67" w:after="0" w:line="240" w:lineRule="auto"/>
        <w:rPr>
          <w:sz w:val="24"/>
          <w:szCs w:val="24"/>
        </w:rPr>
      </w:pPr>
    </w:p>
    <w:sectPr w:rsidR="00C04151" w:rsidRPr="00334129" w:rsidSect="005B15AF">
      <w:foot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8B0" w:rsidRDefault="001A18B0">
      <w:pPr>
        <w:spacing w:after="0" w:line="240" w:lineRule="auto"/>
      </w:pPr>
      <w:r>
        <w:separator/>
      </w:r>
    </w:p>
  </w:endnote>
  <w:endnote w:type="continuationSeparator" w:id="0">
    <w:p w:rsidR="001A18B0" w:rsidRDefault="001A1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DejaVu Sans">
    <w:altName w:val="Times New Roman"/>
    <w:charset w:val="00"/>
    <w:family w:val="roman"/>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HalmWin">
    <w:panose1 w:val="02020603050405020304"/>
    <w:charset w:val="00"/>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A6E" w:rsidRDefault="00E56A6E">
    <w:pPr>
      <w:pStyle w:val="a6"/>
      <w:jc w:val="right"/>
    </w:pPr>
    <w:r>
      <w:fldChar w:fldCharType="begin"/>
    </w:r>
    <w:r>
      <w:instrText>PAGE   \* MERGEFORMAT</w:instrText>
    </w:r>
    <w:r>
      <w:fldChar w:fldCharType="separate"/>
    </w:r>
    <w:r w:rsidR="002B7920">
      <w:rPr>
        <w:noProof/>
      </w:rPr>
      <w:t>25</w:t>
    </w:r>
    <w:r>
      <w:rPr>
        <w:noProof/>
      </w:rPr>
      <w:fldChar w:fldCharType="end"/>
    </w:r>
  </w:p>
  <w:p w:rsidR="00E56A6E" w:rsidRDefault="00E56A6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A6E" w:rsidRDefault="00E56A6E">
    <w:pPr>
      <w:pStyle w:val="a6"/>
      <w:jc w:val="right"/>
    </w:pPr>
    <w:r>
      <w:fldChar w:fldCharType="begin"/>
    </w:r>
    <w:r>
      <w:instrText>PAGE   \* MERGEFORMAT</w:instrText>
    </w:r>
    <w:r>
      <w:fldChar w:fldCharType="separate"/>
    </w:r>
    <w:r w:rsidR="002B7920">
      <w:rPr>
        <w:noProof/>
      </w:rPr>
      <w:t>68</w:t>
    </w:r>
    <w:r>
      <w:rPr>
        <w:noProof/>
      </w:rPr>
      <w:fldChar w:fldCharType="end"/>
    </w:r>
  </w:p>
  <w:p w:rsidR="00E56A6E" w:rsidRDefault="00E56A6E">
    <w:pPr>
      <w:pStyle w:val="a3"/>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A6E" w:rsidRDefault="001A18B0">
    <w:pPr>
      <w:pStyle w:val="a3"/>
      <w:spacing w:line="14" w:lineRule="auto"/>
      <w:rPr>
        <w:sz w:val="19"/>
        <w:szCs w:val="19"/>
      </w:rPr>
    </w:pPr>
    <w:r>
      <w:rPr>
        <w:noProof/>
      </w:rPr>
      <w:pict>
        <v:shapetype id="_x0000_t202" coordsize="21600,21600" o:spt="202" path="m,l,21600r21600,l21600,xe">
          <v:stroke joinstyle="miter"/>
          <v:path gradientshapeok="t" o:connecttype="rect"/>
        </v:shapetype>
        <v:shape id="Поле 230" o:spid="_x0000_s2049" type="#_x0000_t202" style="position:absolute;margin-left:539.65pt;margin-top:768.8pt;width:15.3pt;height:13.05pt;z-index:-1;visibility:visible;mso-position-horizontal-relative:page;mso-position-vertical-relative:page" filled="f" stroked="f">
          <v:textbox inset="0,0,0,0">
            <w:txbxContent>
              <w:p w:rsidR="00E56A6E" w:rsidRDefault="00E56A6E">
                <w:pPr>
                  <w:pStyle w:val="a3"/>
                  <w:spacing w:line="245" w:lineRule="exact"/>
                  <w:ind w:left="40"/>
                  <w:rPr>
                    <w:rFonts w:ascii="Calibri"/>
                  </w:rPr>
                </w:pPr>
                <w:r>
                  <w:rPr>
                    <w:rFonts w:ascii="Calibri" w:eastAsia="Times New Roman" w:cs="Calibri"/>
                  </w:rPr>
                  <w:fldChar w:fldCharType="begin"/>
                </w:r>
                <w:r>
                  <w:rPr>
                    <w:rFonts w:ascii="Calibri" w:eastAsia="Times New Roman" w:cs="Calibri"/>
                  </w:rPr>
                  <w:instrText xml:space="preserve"> PAGE </w:instrText>
                </w:r>
                <w:r>
                  <w:rPr>
                    <w:rFonts w:ascii="Calibri" w:eastAsia="Times New Roman" w:cs="Calibri"/>
                  </w:rPr>
                  <w:fldChar w:fldCharType="separate"/>
                </w:r>
                <w:r w:rsidR="002B7920">
                  <w:rPr>
                    <w:rFonts w:ascii="Calibri" w:eastAsia="Times New Roman" w:cs="Calibri"/>
                    <w:noProof/>
                  </w:rPr>
                  <w:t>74</w:t>
                </w:r>
                <w:r>
                  <w:rPr>
                    <w:rFonts w:ascii="Calibri" w:eastAsia="Times New Roman" w:cs="Calibri"/>
                  </w:rPr>
                  <w:fldChar w:fldCharType="end"/>
                </w:r>
              </w:p>
            </w:txbxContent>
          </v:textbox>
          <w10:wrap anchorx="page" anchory="page"/>
          <w10:anchorlock/>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A6E" w:rsidRDefault="00E56A6E" w:rsidP="00D5115D">
    <w:pPr>
      <w:pStyle w:val="a6"/>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2B7920">
      <w:rPr>
        <w:rStyle w:val="af"/>
        <w:noProof/>
      </w:rPr>
      <w:t>75</w:t>
    </w:r>
    <w:r>
      <w:rPr>
        <w:rStyle w:val="af"/>
      </w:rPr>
      <w:fldChar w:fldCharType="end"/>
    </w:r>
  </w:p>
  <w:p w:rsidR="00E56A6E" w:rsidRDefault="00E56A6E" w:rsidP="00D5115D">
    <w:pPr>
      <w:pStyle w:val="a6"/>
      <w:ind w:right="360"/>
    </w:pPr>
  </w:p>
  <w:p w:rsidR="00E56A6E" w:rsidRDefault="00E56A6E"/>
  <w:p w:rsidR="00E56A6E" w:rsidRDefault="00E56A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8B0" w:rsidRDefault="001A18B0">
      <w:pPr>
        <w:spacing w:after="0" w:line="240" w:lineRule="auto"/>
      </w:pPr>
      <w:r>
        <w:separator/>
      </w:r>
    </w:p>
  </w:footnote>
  <w:footnote w:type="continuationSeparator" w:id="0">
    <w:p w:rsidR="001A18B0" w:rsidRDefault="001A18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11"/>
    <w:multiLevelType w:val="singleLevel"/>
    <w:tmpl w:val="00000011"/>
    <w:name w:val="WW8Num17"/>
    <w:lvl w:ilvl="0">
      <w:start w:val="1"/>
      <w:numFmt w:val="bullet"/>
      <w:lvlText w:val=""/>
      <w:lvlJc w:val="left"/>
      <w:pPr>
        <w:tabs>
          <w:tab w:val="num" w:pos="900"/>
        </w:tabs>
        <w:ind w:left="900" w:hanging="360"/>
      </w:pPr>
      <w:rPr>
        <w:rFonts w:ascii="Symbol" w:hAnsi="Symbol" w:cs="Symbol"/>
      </w:rPr>
    </w:lvl>
  </w:abstractNum>
  <w:abstractNum w:abstractNumId="3">
    <w:nsid w:val="00000017"/>
    <w:multiLevelType w:val="singleLevel"/>
    <w:tmpl w:val="00000017"/>
    <w:name w:val="WW8Num23"/>
    <w:lvl w:ilvl="0">
      <w:start w:val="1"/>
      <w:numFmt w:val="bullet"/>
      <w:lvlText w:val=""/>
      <w:lvlJc w:val="left"/>
      <w:pPr>
        <w:tabs>
          <w:tab w:val="num" w:pos="1320"/>
        </w:tabs>
        <w:ind w:left="1320" w:hanging="360"/>
      </w:pPr>
      <w:rPr>
        <w:rFonts w:ascii="Wingdings" w:hAnsi="Wingdings" w:cs="Wingdings"/>
      </w:rPr>
    </w:lvl>
  </w:abstractNum>
  <w:abstractNum w:abstractNumId="4">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rPr>
    </w:lvl>
  </w:abstractNum>
  <w:abstractNum w:abstractNumId="5">
    <w:nsid w:val="0000002E"/>
    <w:multiLevelType w:val="singleLevel"/>
    <w:tmpl w:val="0000002E"/>
    <w:name w:val="WW8Num46"/>
    <w:lvl w:ilvl="0">
      <w:start w:val="1"/>
      <w:numFmt w:val="bullet"/>
      <w:lvlText w:val=""/>
      <w:lvlJc w:val="left"/>
      <w:pPr>
        <w:tabs>
          <w:tab w:val="num" w:pos="1904"/>
        </w:tabs>
        <w:ind w:left="1904" w:hanging="360"/>
      </w:pPr>
      <w:rPr>
        <w:rFonts w:ascii="Symbol" w:hAnsi="Symbol" w:cs="Symbol"/>
      </w:rPr>
    </w:lvl>
  </w:abstractNum>
  <w:abstractNum w:abstractNumId="6">
    <w:nsid w:val="0000003E"/>
    <w:multiLevelType w:val="singleLevel"/>
    <w:tmpl w:val="0000003E"/>
    <w:name w:val="WW8Num62"/>
    <w:lvl w:ilvl="0">
      <w:start w:val="1"/>
      <w:numFmt w:val="bullet"/>
      <w:lvlText w:val=""/>
      <w:lvlJc w:val="left"/>
      <w:pPr>
        <w:tabs>
          <w:tab w:val="num" w:pos="1904"/>
        </w:tabs>
        <w:ind w:left="1904" w:hanging="360"/>
      </w:pPr>
      <w:rPr>
        <w:rFonts w:ascii="Symbol" w:hAnsi="Symbol" w:cs="Symbol"/>
      </w:rPr>
    </w:lvl>
  </w:abstractNum>
  <w:abstractNum w:abstractNumId="7">
    <w:nsid w:val="019568D1"/>
    <w:multiLevelType w:val="hybridMultilevel"/>
    <w:tmpl w:val="D8C21E72"/>
    <w:lvl w:ilvl="0" w:tplc="0419000D">
      <w:start w:val="1"/>
      <w:numFmt w:val="bullet"/>
      <w:lvlText w:val=""/>
      <w:lvlJc w:val="left"/>
      <w:pPr>
        <w:tabs>
          <w:tab w:val="num" w:pos="720"/>
        </w:tabs>
        <w:ind w:left="720" w:hanging="360"/>
      </w:pPr>
      <w:rPr>
        <w:rFonts w:ascii="Wingdings" w:hAnsi="Wingdings" w:cs="Wingdings"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023C6D72"/>
    <w:multiLevelType w:val="hybridMultilevel"/>
    <w:tmpl w:val="C6D8F11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
    <w:nsid w:val="02EC49DA"/>
    <w:multiLevelType w:val="hybridMultilevel"/>
    <w:tmpl w:val="E6F6F20A"/>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0">
    <w:nsid w:val="03B90108"/>
    <w:multiLevelType w:val="hybridMultilevel"/>
    <w:tmpl w:val="65248B44"/>
    <w:lvl w:ilvl="0" w:tplc="3A7CF746">
      <w:start w:val="1"/>
      <w:numFmt w:val="decimal"/>
      <w:lvlText w:val="%1."/>
      <w:lvlJc w:val="left"/>
      <w:pPr>
        <w:ind w:left="110" w:hanging="279"/>
      </w:pPr>
      <w:rPr>
        <w:rFonts w:ascii="Times New Roman" w:eastAsia="Times New Roman" w:hAnsi="Times New Roman" w:hint="default"/>
        <w:w w:val="100"/>
        <w:sz w:val="22"/>
        <w:szCs w:val="22"/>
      </w:rPr>
    </w:lvl>
    <w:lvl w:ilvl="1" w:tplc="003A3282">
      <w:numFmt w:val="bullet"/>
      <w:lvlText w:val="•"/>
      <w:lvlJc w:val="left"/>
      <w:pPr>
        <w:ind w:left="886" w:hanging="279"/>
      </w:pPr>
      <w:rPr>
        <w:rFonts w:hint="default"/>
      </w:rPr>
    </w:lvl>
    <w:lvl w:ilvl="2" w:tplc="F4C6E744">
      <w:numFmt w:val="bullet"/>
      <w:lvlText w:val="•"/>
      <w:lvlJc w:val="left"/>
      <w:pPr>
        <w:ind w:left="1653" w:hanging="279"/>
      </w:pPr>
      <w:rPr>
        <w:rFonts w:hint="default"/>
      </w:rPr>
    </w:lvl>
    <w:lvl w:ilvl="3" w:tplc="C7EE8B64">
      <w:numFmt w:val="bullet"/>
      <w:lvlText w:val="•"/>
      <w:lvlJc w:val="left"/>
      <w:pPr>
        <w:ind w:left="2420" w:hanging="279"/>
      </w:pPr>
      <w:rPr>
        <w:rFonts w:hint="default"/>
      </w:rPr>
    </w:lvl>
    <w:lvl w:ilvl="4" w:tplc="E3EC6478">
      <w:numFmt w:val="bullet"/>
      <w:lvlText w:val="•"/>
      <w:lvlJc w:val="left"/>
      <w:pPr>
        <w:ind w:left="3187" w:hanging="279"/>
      </w:pPr>
      <w:rPr>
        <w:rFonts w:hint="default"/>
      </w:rPr>
    </w:lvl>
    <w:lvl w:ilvl="5" w:tplc="C7F473CE">
      <w:numFmt w:val="bullet"/>
      <w:lvlText w:val="•"/>
      <w:lvlJc w:val="left"/>
      <w:pPr>
        <w:ind w:left="3954" w:hanging="279"/>
      </w:pPr>
      <w:rPr>
        <w:rFonts w:hint="default"/>
      </w:rPr>
    </w:lvl>
    <w:lvl w:ilvl="6" w:tplc="3B1CF63C">
      <w:numFmt w:val="bullet"/>
      <w:lvlText w:val="•"/>
      <w:lvlJc w:val="left"/>
      <w:pPr>
        <w:ind w:left="4721" w:hanging="279"/>
      </w:pPr>
      <w:rPr>
        <w:rFonts w:hint="default"/>
      </w:rPr>
    </w:lvl>
    <w:lvl w:ilvl="7" w:tplc="0BFC0202">
      <w:numFmt w:val="bullet"/>
      <w:lvlText w:val="•"/>
      <w:lvlJc w:val="left"/>
      <w:pPr>
        <w:ind w:left="5488" w:hanging="279"/>
      </w:pPr>
      <w:rPr>
        <w:rFonts w:hint="default"/>
      </w:rPr>
    </w:lvl>
    <w:lvl w:ilvl="8" w:tplc="78302898">
      <w:numFmt w:val="bullet"/>
      <w:lvlText w:val="•"/>
      <w:lvlJc w:val="left"/>
      <w:pPr>
        <w:ind w:left="6255" w:hanging="279"/>
      </w:pPr>
      <w:rPr>
        <w:rFonts w:hint="default"/>
      </w:rPr>
    </w:lvl>
  </w:abstractNum>
  <w:abstractNum w:abstractNumId="11">
    <w:nsid w:val="0B445B0E"/>
    <w:multiLevelType w:val="hybridMultilevel"/>
    <w:tmpl w:val="7BF854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F975750"/>
    <w:multiLevelType w:val="hybridMultilevel"/>
    <w:tmpl w:val="C1FEB7FC"/>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12963D71"/>
    <w:multiLevelType w:val="hybridMultilevel"/>
    <w:tmpl w:val="CFF47D5C"/>
    <w:lvl w:ilvl="0" w:tplc="3146CFF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1319657F"/>
    <w:multiLevelType w:val="hybridMultilevel"/>
    <w:tmpl w:val="CF544F48"/>
    <w:lvl w:ilvl="0" w:tplc="04190001">
      <w:start w:val="1"/>
      <w:numFmt w:val="bullet"/>
      <w:lvlText w:val=""/>
      <w:lvlJc w:val="left"/>
      <w:pPr>
        <w:tabs>
          <w:tab w:val="num" w:pos="1296"/>
        </w:tabs>
        <w:ind w:left="1296" w:hanging="360"/>
      </w:pPr>
      <w:rPr>
        <w:rFonts w:ascii="Symbol" w:hAnsi="Symbol" w:cs="Symbol" w:hint="default"/>
      </w:rPr>
    </w:lvl>
    <w:lvl w:ilvl="1" w:tplc="04190003">
      <w:start w:val="1"/>
      <w:numFmt w:val="bullet"/>
      <w:lvlText w:val="o"/>
      <w:lvlJc w:val="left"/>
      <w:pPr>
        <w:tabs>
          <w:tab w:val="num" w:pos="2016"/>
        </w:tabs>
        <w:ind w:left="2016" w:hanging="360"/>
      </w:pPr>
      <w:rPr>
        <w:rFonts w:ascii="Courier New" w:hAnsi="Courier New" w:cs="Courier New" w:hint="default"/>
      </w:rPr>
    </w:lvl>
    <w:lvl w:ilvl="2" w:tplc="04190005">
      <w:start w:val="1"/>
      <w:numFmt w:val="bullet"/>
      <w:lvlText w:val=""/>
      <w:lvlJc w:val="left"/>
      <w:pPr>
        <w:tabs>
          <w:tab w:val="num" w:pos="2736"/>
        </w:tabs>
        <w:ind w:left="2736" w:hanging="360"/>
      </w:pPr>
      <w:rPr>
        <w:rFonts w:ascii="Wingdings" w:hAnsi="Wingdings" w:cs="Wingdings" w:hint="default"/>
      </w:rPr>
    </w:lvl>
    <w:lvl w:ilvl="3" w:tplc="04190001">
      <w:start w:val="1"/>
      <w:numFmt w:val="bullet"/>
      <w:lvlText w:val=""/>
      <w:lvlJc w:val="left"/>
      <w:pPr>
        <w:tabs>
          <w:tab w:val="num" w:pos="3456"/>
        </w:tabs>
        <w:ind w:left="3456" w:hanging="360"/>
      </w:pPr>
      <w:rPr>
        <w:rFonts w:ascii="Symbol" w:hAnsi="Symbol" w:cs="Symbol" w:hint="default"/>
      </w:rPr>
    </w:lvl>
    <w:lvl w:ilvl="4" w:tplc="04190003">
      <w:start w:val="1"/>
      <w:numFmt w:val="bullet"/>
      <w:lvlText w:val="o"/>
      <w:lvlJc w:val="left"/>
      <w:pPr>
        <w:tabs>
          <w:tab w:val="num" w:pos="4176"/>
        </w:tabs>
        <w:ind w:left="4176" w:hanging="360"/>
      </w:pPr>
      <w:rPr>
        <w:rFonts w:ascii="Courier New" w:hAnsi="Courier New" w:cs="Courier New" w:hint="default"/>
      </w:rPr>
    </w:lvl>
    <w:lvl w:ilvl="5" w:tplc="04190005">
      <w:start w:val="1"/>
      <w:numFmt w:val="bullet"/>
      <w:lvlText w:val=""/>
      <w:lvlJc w:val="left"/>
      <w:pPr>
        <w:tabs>
          <w:tab w:val="num" w:pos="4896"/>
        </w:tabs>
        <w:ind w:left="4896" w:hanging="360"/>
      </w:pPr>
      <w:rPr>
        <w:rFonts w:ascii="Wingdings" w:hAnsi="Wingdings" w:cs="Wingdings" w:hint="default"/>
      </w:rPr>
    </w:lvl>
    <w:lvl w:ilvl="6" w:tplc="04190001">
      <w:start w:val="1"/>
      <w:numFmt w:val="bullet"/>
      <w:lvlText w:val=""/>
      <w:lvlJc w:val="left"/>
      <w:pPr>
        <w:tabs>
          <w:tab w:val="num" w:pos="5616"/>
        </w:tabs>
        <w:ind w:left="5616" w:hanging="360"/>
      </w:pPr>
      <w:rPr>
        <w:rFonts w:ascii="Symbol" w:hAnsi="Symbol" w:cs="Symbol" w:hint="default"/>
      </w:rPr>
    </w:lvl>
    <w:lvl w:ilvl="7" w:tplc="04190003">
      <w:start w:val="1"/>
      <w:numFmt w:val="bullet"/>
      <w:lvlText w:val="o"/>
      <w:lvlJc w:val="left"/>
      <w:pPr>
        <w:tabs>
          <w:tab w:val="num" w:pos="6336"/>
        </w:tabs>
        <w:ind w:left="6336" w:hanging="360"/>
      </w:pPr>
      <w:rPr>
        <w:rFonts w:ascii="Courier New" w:hAnsi="Courier New" w:cs="Courier New" w:hint="default"/>
      </w:rPr>
    </w:lvl>
    <w:lvl w:ilvl="8" w:tplc="04190005">
      <w:start w:val="1"/>
      <w:numFmt w:val="bullet"/>
      <w:lvlText w:val=""/>
      <w:lvlJc w:val="left"/>
      <w:pPr>
        <w:tabs>
          <w:tab w:val="num" w:pos="7056"/>
        </w:tabs>
        <w:ind w:left="7056" w:hanging="360"/>
      </w:pPr>
      <w:rPr>
        <w:rFonts w:ascii="Wingdings" w:hAnsi="Wingdings" w:cs="Wingdings" w:hint="default"/>
      </w:rPr>
    </w:lvl>
  </w:abstractNum>
  <w:abstractNum w:abstractNumId="15">
    <w:nsid w:val="13351008"/>
    <w:multiLevelType w:val="multilevel"/>
    <w:tmpl w:val="63506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3637F7E"/>
    <w:multiLevelType w:val="hybridMultilevel"/>
    <w:tmpl w:val="9C724396"/>
    <w:lvl w:ilvl="0" w:tplc="56929408">
      <w:numFmt w:val="bullet"/>
      <w:lvlText w:val=""/>
      <w:lvlJc w:val="left"/>
      <w:pPr>
        <w:ind w:left="1132" w:hanging="360"/>
      </w:pPr>
      <w:rPr>
        <w:rFonts w:hint="default"/>
        <w:w w:val="100"/>
      </w:rPr>
    </w:lvl>
    <w:lvl w:ilvl="1" w:tplc="65805540">
      <w:numFmt w:val="bullet"/>
      <w:lvlText w:val=""/>
      <w:lvlJc w:val="left"/>
      <w:pPr>
        <w:ind w:left="2419" w:hanging="360"/>
      </w:pPr>
      <w:rPr>
        <w:rFonts w:ascii="Wingdings" w:eastAsia="Times New Roman" w:hAnsi="Wingdings" w:hint="default"/>
        <w:w w:val="100"/>
        <w:sz w:val="22"/>
        <w:szCs w:val="22"/>
      </w:rPr>
    </w:lvl>
    <w:lvl w:ilvl="2" w:tplc="F22663F4">
      <w:numFmt w:val="bullet"/>
      <w:lvlText w:val="•"/>
      <w:lvlJc w:val="left"/>
      <w:pPr>
        <w:ind w:left="3471" w:hanging="360"/>
      </w:pPr>
      <w:rPr>
        <w:rFonts w:hint="default"/>
      </w:rPr>
    </w:lvl>
    <w:lvl w:ilvl="3" w:tplc="1ECAA854">
      <w:numFmt w:val="bullet"/>
      <w:lvlText w:val="•"/>
      <w:lvlJc w:val="left"/>
      <w:pPr>
        <w:ind w:left="4523" w:hanging="360"/>
      </w:pPr>
      <w:rPr>
        <w:rFonts w:hint="default"/>
      </w:rPr>
    </w:lvl>
    <w:lvl w:ilvl="4" w:tplc="4442265E">
      <w:numFmt w:val="bullet"/>
      <w:lvlText w:val="•"/>
      <w:lvlJc w:val="left"/>
      <w:pPr>
        <w:ind w:left="5575" w:hanging="360"/>
      </w:pPr>
      <w:rPr>
        <w:rFonts w:hint="default"/>
      </w:rPr>
    </w:lvl>
    <w:lvl w:ilvl="5" w:tplc="4C6425A4">
      <w:numFmt w:val="bullet"/>
      <w:lvlText w:val="•"/>
      <w:lvlJc w:val="left"/>
      <w:pPr>
        <w:ind w:left="6627" w:hanging="360"/>
      </w:pPr>
      <w:rPr>
        <w:rFonts w:hint="default"/>
      </w:rPr>
    </w:lvl>
    <w:lvl w:ilvl="6" w:tplc="5E3445E8">
      <w:numFmt w:val="bullet"/>
      <w:lvlText w:val="•"/>
      <w:lvlJc w:val="left"/>
      <w:pPr>
        <w:ind w:left="7679" w:hanging="360"/>
      </w:pPr>
      <w:rPr>
        <w:rFonts w:hint="default"/>
      </w:rPr>
    </w:lvl>
    <w:lvl w:ilvl="7" w:tplc="4A089CB6">
      <w:numFmt w:val="bullet"/>
      <w:lvlText w:val="•"/>
      <w:lvlJc w:val="left"/>
      <w:pPr>
        <w:ind w:left="8730" w:hanging="360"/>
      </w:pPr>
      <w:rPr>
        <w:rFonts w:hint="default"/>
      </w:rPr>
    </w:lvl>
    <w:lvl w:ilvl="8" w:tplc="632AD4A0">
      <w:numFmt w:val="bullet"/>
      <w:lvlText w:val="•"/>
      <w:lvlJc w:val="left"/>
      <w:pPr>
        <w:ind w:left="9782" w:hanging="360"/>
      </w:pPr>
      <w:rPr>
        <w:rFonts w:hint="default"/>
      </w:rPr>
    </w:lvl>
  </w:abstractNum>
  <w:abstractNum w:abstractNumId="17">
    <w:nsid w:val="136E227A"/>
    <w:multiLevelType w:val="hybridMultilevel"/>
    <w:tmpl w:val="1E04C790"/>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8">
    <w:nsid w:val="15DC4372"/>
    <w:multiLevelType w:val="hybridMultilevel"/>
    <w:tmpl w:val="26B41584"/>
    <w:lvl w:ilvl="0" w:tplc="706EA316">
      <w:start w:val="2"/>
      <w:numFmt w:val="decimal"/>
      <w:lvlText w:val="%1."/>
      <w:lvlJc w:val="left"/>
      <w:pPr>
        <w:ind w:left="191" w:hanging="360"/>
      </w:pPr>
      <w:rPr>
        <w:rFonts w:hint="default"/>
      </w:rPr>
    </w:lvl>
    <w:lvl w:ilvl="1" w:tplc="04190019">
      <w:start w:val="1"/>
      <w:numFmt w:val="lowerLetter"/>
      <w:lvlText w:val="%2."/>
      <w:lvlJc w:val="left"/>
      <w:pPr>
        <w:ind w:left="911" w:hanging="360"/>
      </w:pPr>
    </w:lvl>
    <w:lvl w:ilvl="2" w:tplc="0419001B">
      <w:start w:val="1"/>
      <w:numFmt w:val="lowerRoman"/>
      <w:lvlText w:val="%3."/>
      <w:lvlJc w:val="right"/>
      <w:pPr>
        <w:ind w:left="1631" w:hanging="180"/>
      </w:pPr>
    </w:lvl>
    <w:lvl w:ilvl="3" w:tplc="0419000F">
      <w:start w:val="1"/>
      <w:numFmt w:val="decimal"/>
      <w:lvlText w:val="%4."/>
      <w:lvlJc w:val="left"/>
      <w:pPr>
        <w:ind w:left="2351" w:hanging="360"/>
      </w:pPr>
    </w:lvl>
    <w:lvl w:ilvl="4" w:tplc="04190019">
      <w:start w:val="1"/>
      <w:numFmt w:val="lowerLetter"/>
      <w:lvlText w:val="%5."/>
      <w:lvlJc w:val="left"/>
      <w:pPr>
        <w:ind w:left="3071" w:hanging="360"/>
      </w:pPr>
    </w:lvl>
    <w:lvl w:ilvl="5" w:tplc="0419001B">
      <w:start w:val="1"/>
      <w:numFmt w:val="lowerRoman"/>
      <w:lvlText w:val="%6."/>
      <w:lvlJc w:val="right"/>
      <w:pPr>
        <w:ind w:left="3791" w:hanging="180"/>
      </w:pPr>
    </w:lvl>
    <w:lvl w:ilvl="6" w:tplc="0419000F">
      <w:start w:val="1"/>
      <w:numFmt w:val="decimal"/>
      <w:lvlText w:val="%7."/>
      <w:lvlJc w:val="left"/>
      <w:pPr>
        <w:ind w:left="4511" w:hanging="360"/>
      </w:pPr>
    </w:lvl>
    <w:lvl w:ilvl="7" w:tplc="04190019">
      <w:start w:val="1"/>
      <w:numFmt w:val="lowerLetter"/>
      <w:lvlText w:val="%8."/>
      <w:lvlJc w:val="left"/>
      <w:pPr>
        <w:ind w:left="5231" w:hanging="360"/>
      </w:pPr>
    </w:lvl>
    <w:lvl w:ilvl="8" w:tplc="0419001B">
      <w:start w:val="1"/>
      <w:numFmt w:val="lowerRoman"/>
      <w:lvlText w:val="%9."/>
      <w:lvlJc w:val="right"/>
      <w:pPr>
        <w:ind w:left="5951" w:hanging="180"/>
      </w:pPr>
    </w:lvl>
  </w:abstractNum>
  <w:abstractNum w:abstractNumId="19">
    <w:nsid w:val="16A733AD"/>
    <w:multiLevelType w:val="hybridMultilevel"/>
    <w:tmpl w:val="BBBC906A"/>
    <w:lvl w:ilvl="0" w:tplc="BEAA2A5E">
      <w:start w:val="5"/>
      <w:numFmt w:val="decimal"/>
      <w:lvlText w:val="%1."/>
      <w:lvlJc w:val="left"/>
      <w:pPr>
        <w:ind w:left="551" w:hanging="360"/>
      </w:pPr>
      <w:rPr>
        <w:rFonts w:hint="default"/>
      </w:rPr>
    </w:lvl>
    <w:lvl w:ilvl="1" w:tplc="04190019" w:tentative="1">
      <w:start w:val="1"/>
      <w:numFmt w:val="lowerLetter"/>
      <w:lvlText w:val="%2."/>
      <w:lvlJc w:val="left"/>
      <w:pPr>
        <w:ind w:left="1271" w:hanging="360"/>
      </w:pPr>
    </w:lvl>
    <w:lvl w:ilvl="2" w:tplc="0419001B" w:tentative="1">
      <w:start w:val="1"/>
      <w:numFmt w:val="lowerRoman"/>
      <w:lvlText w:val="%3."/>
      <w:lvlJc w:val="right"/>
      <w:pPr>
        <w:ind w:left="1991" w:hanging="180"/>
      </w:pPr>
    </w:lvl>
    <w:lvl w:ilvl="3" w:tplc="0419000F" w:tentative="1">
      <w:start w:val="1"/>
      <w:numFmt w:val="decimal"/>
      <w:lvlText w:val="%4."/>
      <w:lvlJc w:val="left"/>
      <w:pPr>
        <w:ind w:left="2711" w:hanging="360"/>
      </w:pPr>
    </w:lvl>
    <w:lvl w:ilvl="4" w:tplc="04190019" w:tentative="1">
      <w:start w:val="1"/>
      <w:numFmt w:val="lowerLetter"/>
      <w:lvlText w:val="%5."/>
      <w:lvlJc w:val="left"/>
      <w:pPr>
        <w:ind w:left="3431" w:hanging="360"/>
      </w:pPr>
    </w:lvl>
    <w:lvl w:ilvl="5" w:tplc="0419001B" w:tentative="1">
      <w:start w:val="1"/>
      <w:numFmt w:val="lowerRoman"/>
      <w:lvlText w:val="%6."/>
      <w:lvlJc w:val="right"/>
      <w:pPr>
        <w:ind w:left="4151" w:hanging="180"/>
      </w:pPr>
    </w:lvl>
    <w:lvl w:ilvl="6" w:tplc="0419000F" w:tentative="1">
      <w:start w:val="1"/>
      <w:numFmt w:val="decimal"/>
      <w:lvlText w:val="%7."/>
      <w:lvlJc w:val="left"/>
      <w:pPr>
        <w:ind w:left="4871" w:hanging="360"/>
      </w:pPr>
    </w:lvl>
    <w:lvl w:ilvl="7" w:tplc="04190019" w:tentative="1">
      <w:start w:val="1"/>
      <w:numFmt w:val="lowerLetter"/>
      <w:lvlText w:val="%8."/>
      <w:lvlJc w:val="left"/>
      <w:pPr>
        <w:ind w:left="5591" w:hanging="360"/>
      </w:pPr>
    </w:lvl>
    <w:lvl w:ilvl="8" w:tplc="0419001B" w:tentative="1">
      <w:start w:val="1"/>
      <w:numFmt w:val="lowerRoman"/>
      <w:lvlText w:val="%9."/>
      <w:lvlJc w:val="right"/>
      <w:pPr>
        <w:ind w:left="6311" w:hanging="180"/>
      </w:pPr>
    </w:lvl>
  </w:abstractNum>
  <w:abstractNum w:abstractNumId="20">
    <w:nsid w:val="19272519"/>
    <w:multiLevelType w:val="hybridMultilevel"/>
    <w:tmpl w:val="BBDA55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16B5053"/>
    <w:multiLevelType w:val="hybridMultilevel"/>
    <w:tmpl w:val="0B52CC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6C46912"/>
    <w:multiLevelType w:val="hybridMultilevel"/>
    <w:tmpl w:val="2BD4C5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7A05732"/>
    <w:multiLevelType w:val="hybridMultilevel"/>
    <w:tmpl w:val="D59A0A4A"/>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4">
    <w:nsid w:val="2B9654B6"/>
    <w:multiLevelType w:val="hybridMultilevel"/>
    <w:tmpl w:val="3402A360"/>
    <w:lvl w:ilvl="0" w:tplc="04C4497C">
      <w:numFmt w:val="bullet"/>
      <w:lvlText w:val=""/>
      <w:lvlJc w:val="left"/>
      <w:pPr>
        <w:ind w:left="1853" w:hanging="360"/>
      </w:pPr>
      <w:rPr>
        <w:rFonts w:ascii="Symbol" w:eastAsia="Times New Roman" w:hAnsi="Symbol" w:hint="default"/>
        <w:w w:val="100"/>
        <w:sz w:val="22"/>
        <w:szCs w:val="22"/>
      </w:rPr>
    </w:lvl>
    <w:lvl w:ilvl="1" w:tplc="7F9C0F98">
      <w:numFmt w:val="bullet"/>
      <w:lvlText w:val=""/>
      <w:lvlJc w:val="left"/>
      <w:pPr>
        <w:ind w:left="6121" w:hanging="348"/>
      </w:pPr>
      <w:rPr>
        <w:rFonts w:ascii="Symbol" w:eastAsia="Times New Roman" w:hAnsi="Symbol" w:hint="default"/>
        <w:w w:val="100"/>
        <w:sz w:val="22"/>
        <w:szCs w:val="22"/>
      </w:rPr>
    </w:lvl>
    <w:lvl w:ilvl="2" w:tplc="78086AEE">
      <w:numFmt w:val="bullet"/>
      <w:lvlText w:val="•"/>
      <w:lvlJc w:val="left"/>
      <w:pPr>
        <w:ind w:left="6760" w:hanging="348"/>
      </w:pPr>
      <w:rPr>
        <w:rFonts w:hint="default"/>
      </w:rPr>
    </w:lvl>
    <w:lvl w:ilvl="3" w:tplc="C61CA90A">
      <w:numFmt w:val="bullet"/>
      <w:lvlText w:val="•"/>
      <w:lvlJc w:val="left"/>
      <w:pPr>
        <w:ind w:left="7401" w:hanging="348"/>
      </w:pPr>
      <w:rPr>
        <w:rFonts w:hint="default"/>
      </w:rPr>
    </w:lvl>
    <w:lvl w:ilvl="4" w:tplc="8D50D308">
      <w:numFmt w:val="bullet"/>
      <w:lvlText w:val="•"/>
      <w:lvlJc w:val="left"/>
      <w:pPr>
        <w:ind w:left="8042" w:hanging="348"/>
      </w:pPr>
      <w:rPr>
        <w:rFonts w:hint="default"/>
      </w:rPr>
    </w:lvl>
    <w:lvl w:ilvl="5" w:tplc="5AEA45A0">
      <w:numFmt w:val="bullet"/>
      <w:lvlText w:val="•"/>
      <w:lvlJc w:val="left"/>
      <w:pPr>
        <w:ind w:left="8682" w:hanging="348"/>
      </w:pPr>
      <w:rPr>
        <w:rFonts w:hint="default"/>
      </w:rPr>
    </w:lvl>
    <w:lvl w:ilvl="6" w:tplc="88128048">
      <w:numFmt w:val="bullet"/>
      <w:lvlText w:val="•"/>
      <w:lvlJc w:val="left"/>
      <w:pPr>
        <w:ind w:left="9323" w:hanging="348"/>
      </w:pPr>
      <w:rPr>
        <w:rFonts w:hint="default"/>
      </w:rPr>
    </w:lvl>
    <w:lvl w:ilvl="7" w:tplc="C0BEABF0">
      <w:numFmt w:val="bullet"/>
      <w:lvlText w:val="•"/>
      <w:lvlJc w:val="left"/>
      <w:pPr>
        <w:ind w:left="9964" w:hanging="348"/>
      </w:pPr>
      <w:rPr>
        <w:rFonts w:hint="default"/>
      </w:rPr>
    </w:lvl>
    <w:lvl w:ilvl="8" w:tplc="AC860430">
      <w:numFmt w:val="bullet"/>
      <w:lvlText w:val="•"/>
      <w:lvlJc w:val="left"/>
      <w:pPr>
        <w:ind w:left="10604" w:hanging="348"/>
      </w:pPr>
      <w:rPr>
        <w:rFonts w:hint="default"/>
      </w:rPr>
    </w:lvl>
  </w:abstractNum>
  <w:abstractNum w:abstractNumId="25">
    <w:nsid w:val="2F5E7437"/>
    <w:multiLevelType w:val="hybridMultilevel"/>
    <w:tmpl w:val="5C663548"/>
    <w:lvl w:ilvl="0" w:tplc="04190001">
      <w:start w:val="1"/>
      <w:numFmt w:val="bullet"/>
      <w:lvlText w:val=""/>
      <w:lvlJc w:val="left"/>
      <w:pPr>
        <w:tabs>
          <w:tab w:val="num" w:pos="180"/>
        </w:tabs>
        <w:ind w:left="180" w:hanging="360"/>
      </w:pPr>
      <w:rPr>
        <w:rFonts w:ascii="Symbol" w:hAnsi="Symbol" w:cs="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cs="Wingdings" w:hint="default"/>
      </w:rPr>
    </w:lvl>
    <w:lvl w:ilvl="3" w:tplc="04190001">
      <w:start w:val="1"/>
      <w:numFmt w:val="bullet"/>
      <w:lvlText w:val=""/>
      <w:lvlJc w:val="left"/>
      <w:pPr>
        <w:tabs>
          <w:tab w:val="num" w:pos="2340"/>
        </w:tabs>
        <w:ind w:left="2340" w:hanging="360"/>
      </w:pPr>
      <w:rPr>
        <w:rFonts w:ascii="Symbol" w:hAnsi="Symbol" w:cs="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cs="Wingdings" w:hint="default"/>
      </w:rPr>
    </w:lvl>
    <w:lvl w:ilvl="6" w:tplc="04190001">
      <w:start w:val="1"/>
      <w:numFmt w:val="bullet"/>
      <w:lvlText w:val=""/>
      <w:lvlJc w:val="left"/>
      <w:pPr>
        <w:tabs>
          <w:tab w:val="num" w:pos="4500"/>
        </w:tabs>
        <w:ind w:left="4500" w:hanging="360"/>
      </w:pPr>
      <w:rPr>
        <w:rFonts w:ascii="Symbol" w:hAnsi="Symbol" w:cs="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cs="Wingdings" w:hint="default"/>
      </w:rPr>
    </w:lvl>
  </w:abstractNum>
  <w:abstractNum w:abstractNumId="26">
    <w:nsid w:val="2F8C55E2"/>
    <w:multiLevelType w:val="hybridMultilevel"/>
    <w:tmpl w:val="19900D4A"/>
    <w:lvl w:ilvl="0" w:tplc="76A4ED80">
      <w:numFmt w:val="bullet"/>
      <w:lvlText w:val=""/>
      <w:lvlJc w:val="left"/>
      <w:pPr>
        <w:tabs>
          <w:tab w:val="num" w:pos="1428"/>
        </w:tabs>
        <w:ind w:left="1428" w:hanging="360"/>
      </w:pPr>
      <w:rPr>
        <w:rFonts w:ascii="Symbol" w:eastAsia="Times New Roman" w:hAnsi="Symbol" w:hint="default"/>
        <w:w w:val="100"/>
        <w:sz w:val="22"/>
        <w:szCs w:val="22"/>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7">
    <w:nsid w:val="354F4DBA"/>
    <w:multiLevelType w:val="hybridMultilevel"/>
    <w:tmpl w:val="4EF0A4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3656504F"/>
    <w:multiLevelType w:val="hybridMultilevel"/>
    <w:tmpl w:val="74820C5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9070935"/>
    <w:multiLevelType w:val="hybridMultilevel"/>
    <w:tmpl w:val="5E52E350"/>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0">
    <w:nsid w:val="3BC40E7B"/>
    <w:multiLevelType w:val="hybridMultilevel"/>
    <w:tmpl w:val="4A74B17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421F5A44"/>
    <w:multiLevelType w:val="hybridMultilevel"/>
    <w:tmpl w:val="3B1E6A36"/>
    <w:lvl w:ilvl="0" w:tplc="F4807346">
      <w:start w:val="1"/>
      <w:numFmt w:val="decimal"/>
      <w:lvlText w:val="%1."/>
      <w:lvlJc w:val="left"/>
      <w:pPr>
        <w:ind w:left="849" w:hanging="567"/>
      </w:pPr>
      <w:rPr>
        <w:rFonts w:ascii="Times New Roman" w:eastAsia="Times New Roman" w:hAnsi="Times New Roman" w:hint="default"/>
        <w:w w:val="100"/>
        <w:sz w:val="22"/>
        <w:szCs w:val="22"/>
      </w:rPr>
    </w:lvl>
    <w:lvl w:ilvl="1" w:tplc="9F24A514">
      <w:numFmt w:val="bullet"/>
      <w:lvlText w:val=""/>
      <w:lvlJc w:val="left"/>
      <w:pPr>
        <w:ind w:left="1853" w:hanging="360"/>
      </w:pPr>
      <w:rPr>
        <w:rFonts w:ascii="Symbol" w:eastAsia="Times New Roman" w:hAnsi="Symbol" w:hint="default"/>
        <w:w w:val="100"/>
        <w:sz w:val="22"/>
        <w:szCs w:val="22"/>
      </w:rPr>
    </w:lvl>
    <w:lvl w:ilvl="2" w:tplc="7360B434">
      <w:numFmt w:val="bullet"/>
      <w:lvlText w:val="•"/>
      <w:lvlJc w:val="left"/>
      <w:pPr>
        <w:ind w:left="3427" w:hanging="185"/>
      </w:pPr>
      <w:rPr>
        <w:rFonts w:ascii="Times New Roman" w:eastAsia="Times New Roman" w:hAnsi="Times New Roman" w:hint="default"/>
        <w:i/>
        <w:iCs/>
        <w:w w:val="100"/>
        <w:sz w:val="22"/>
        <w:szCs w:val="22"/>
      </w:rPr>
    </w:lvl>
    <w:lvl w:ilvl="3" w:tplc="CB30AB82">
      <w:numFmt w:val="bullet"/>
      <w:lvlText w:val="•"/>
      <w:lvlJc w:val="left"/>
      <w:pPr>
        <w:ind w:left="3420" w:hanging="185"/>
      </w:pPr>
      <w:rPr>
        <w:rFonts w:hint="default"/>
      </w:rPr>
    </w:lvl>
    <w:lvl w:ilvl="4" w:tplc="39F4C26E">
      <w:numFmt w:val="bullet"/>
      <w:lvlText w:val="•"/>
      <w:lvlJc w:val="left"/>
      <w:pPr>
        <w:ind w:left="4629" w:hanging="185"/>
      </w:pPr>
      <w:rPr>
        <w:rFonts w:hint="default"/>
      </w:rPr>
    </w:lvl>
    <w:lvl w:ilvl="5" w:tplc="6AA846E0">
      <w:numFmt w:val="bullet"/>
      <w:lvlText w:val="•"/>
      <w:lvlJc w:val="left"/>
      <w:pPr>
        <w:ind w:left="5838" w:hanging="185"/>
      </w:pPr>
      <w:rPr>
        <w:rFonts w:hint="default"/>
      </w:rPr>
    </w:lvl>
    <w:lvl w:ilvl="6" w:tplc="6E36930C">
      <w:numFmt w:val="bullet"/>
      <w:lvlText w:val="•"/>
      <w:lvlJc w:val="left"/>
      <w:pPr>
        <w:ind w:left="7048" w:hanging="185"/>
      </w:pPr>
      <w:rPr>
        <w:rFonts w:hint="default"/>
      </w:rPr>
    </w:lvl>
    <w:lvl w:ilvl="7" w:tplc="D4E056B6">
      <w:numFmt w:val="bullet"/>
      <w:lvlText w:val="•"/>
      <w:lvlJc w:val="left"/>
      <w:pPr>
        <w:ind w:left="8257" w:hanging="185"/>
      </w:pPr>
      <w:rPr>
        <w:rFonts w:hint="default"/>
      </w:rPr>
    </w:lvl>
    <w:lvl w:ilvl="8" w:tplc="1BBA2654">
      <w:numFmt w:val="bullet"/>
      <w:lvlText w:val="•"/>
      <w:lvlJc w:val="left"/>
      <w:pPr>
        <w:ind w:left="9467" w:hanging="185"/>
      </w:pPr>
      <w:rPr>
        <w:rFonts w:hint="default"/>
      </w:rPr>
    </w:lvl>
  </w:abstractNum>
  <w:abstractNum w:abstractNumId="32">
    <w:nsid w:val="430430B3"/>
    <w:multiLevelType w:val="hybridMultilevel"/>
    <w:tmpl w:val="E03883D6"/>
    <w:lvl w:ilvl="0" w:tplc="6632E4D8">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44D018A"/>
    <w:multiLevelType w:val="hybridMultilevel"/>
    <w:tmpl w:val="FC0868D0"/>
    <w:lvl w:ilvl="0" w:tplc="0419000B">
      <w:start w:val="1"/>
      <w:numFmt w:val="bullet"/>
      <w:lvlText w:val=""/>
      <w:lvlJc w:val="left"/>
      <w:pPr>
        <w:ind w:left="1081" w:hanging="360"/>
      </w:pPr>
      <w:rPr>
        <w:rFonts w:ascii="Wingdings" w:hAnsi="Wingdings" w:cs="Wingdings" w:hint="default"/>
      </w:rPr>
    </w:lvl>
    <w:lvl w:ilvl="1" w:tplc="04190003">
      <w:start w:val="1"/>
      <w:numFmt w:val="bullet"/>
      <w:lvlText w:val="o"/>
      <w:lvlJc w:val="left"/>
      <w:pPr>
        <w:ind w:left="1801" w:hanging="360"/>
      </w:pPr>
      <w:rPr>
        <w:rFonts w:ascii="Courier New" w:hAnsi="Courier New" w:cs="Courier New" w:hint="default"/>
      </w:rPr>
    </w:lvl>
    <w:lvl w:ilvl="2" w:tplc="04190005">
      <w:start w:val="1"/>
      <w:numFmt w:val="bullet"/>
      <w:lvlText w:val=""/>
      <w:lvlJc w:val="left"/>
      <w:pPr>
        <w:ind w:left="2521" w:hanging="360"/>
      </w:pPr>
      <w:rPr>
        <w:rFonts w:ascii="Wingdings" w:hAnsi="Wingdings" w:cs="Wingdings" w:hint="default"/>
      </w:rPr>
    </w:lvl>
    <w:lvl w:ilvl="3" w:tplc="04190001">
      <w:start w:val="1"/>
      <w:numFmt w:val="bullet"/>
      <w:lvlText w:val=""/>
      <w:lvlJc w:val="left"/>
      <w:pPr>
        <w:ind w:left="3241" w:hanging="360"/>
      </w:pPr>
      <w:rPr>
        <w:rFonts w:ascii="Symbol" w:hAnsi="Symbol" w:cs="Symbol" w:hint="default"/>
      </w:rPr>
    </w:lvl>
    <w:lvl w:ilvl="4" w:tplc="04190003">
      <w:start w:val="1"/>
      <w:numFmt w:val="bullet"/>
      <w:lvlText w:val="o"/>
      <w:lvlJc w:val="left"/>
      <w:pPr>
        <w:ind w:left="3961" w:hanging="360"/>
      </w:pPr>
      <w:rPr>
        <w:rFonts w:ascii="Courier New" w:hAnsi="Courier New" w:cs="Courier New" w:hint="default"/>
      </w:rPr>
    </w:lvl>
    <w:lvl w:ilvl="5" w:tplc="04190005">
      <w:start w:val="1"/>
      <w:numFmt w:val="bullet"/>
      <w:lvlText w:val=""/>
      <w:lvlJc w:val="left"/>
      <w:pPr>
        <w:ind w:left="4681" w:hanging="360"/>
      </w:pPr>
      <w:rPr>
        <w:rFonts w:ascii="Wingdings" w:hAnsi="Wingdings" w:cs="Wingdings" w:hint="default"/>
      </w:rPr>
    </w:lvl>
    <w:lvl w:ilvl="6" w:tplc="04190001">
      <w:start w:val="1"/>
      <w:numFmt w:val="bullet"/>
      <w:lvlText w:val=""/>
      <w:lvlJc w:val="left"/>
      <w:pPr>
        <w:ind w:left="5401" w:hanging="360"/>
      </w:pPr>
      <w:rPr>
        <w:rFonts w:ascii="Symbol" w:hAnsi="Symbol" w:cs="Symbol" w:hint="default"/>
      </w:rPr>
    </w:lvl>
    <w:lvl w:ilvl="7" w:tplc="04190003">
      <w:start w:val="1"/>
      <w:numFmt w:val="bullet"/>
      <w:lvlText w:val="o"/>
      <w:lvlJc w:val="left"/>
      <w:pPr>
        <w:ind w:left="6121" w:hanging="360"/>
      </w:pPr>
      <w:rPr>
        <w:rFonts w:ascii="Courier New" w:hAnsi="Courier New" w:cs="Courier New" w:hint="default"/>
      </w:rPr>
    </w:lvl>
    <w:lvl w:ilvl="8" w:tplc="04190005">
      <w:start w:val="1"/>
      <w:numFmt w:val="bullet"/>
      <w:lvlText w:val=""/>
      <w:lvlJc w:val="left"/>
      <w:pPr>
        <w:ind w:left="6841" w:hanging="360"/>
      </w:pPr>
      <w:rPr>
        <w:rFonts w:ascii="Wingdings" w:hAnsi="Wingdings" w:cs="Wingdings" w:hint="default"/>
      </w:rPr>
    </w:lvl>
  </w:abstractNum>
  <w:abstractNum w:abstractNumId="34">
    <w:nsid w:val="55CB02C7"/>
    <w:multiLevelType w:val="hybridMultilevel"/>
    <w:tmpl w:val="9B1ABC90"/>
    <w:lvl w:ilvl="0" w:tplc="0419000D">
      <w:start w:val="1"/>
      <w:numFmt w:val="bullet"/>
      <w:lvlText w:val=""/>
      <w:lvlJc w:val="left"/>
      <w:pPr>
        <w:ind w:left="1428" w:hanging="360"/>
      </w:pPr>
      <w:rPr>
        <w:rFonts w:ascii="Wingdings" w:hAnsi="Wingdings" w:cs="Wingdings" w:hint="default"/>
      </w:rPr>
    </w:lvl>
    <w:lvl w:ilvl="1" w:tplc="0419000D">
      <w:start w:val="1"/>
      <w:numFmt w:val="bullet"/>
      <w:lvlText w:val=""/>
      <w:lvlJc w:val="left"/>
      <w:pPr>
        <w:ind w:left="2148" w:hanging="360"/>
      </w:pPr>
      <w:rPr>
        <w:rFonts w:ascii="Wingdings" w:hAnsi="Wingdings" w:cs="Wingdings"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5">
    <w:nsid w:val="56F66C95"/>
    <w:multiLevelType w:val="hybridMultilevel"/>
    <w:tmpl w:val="C9ECDAF8"/>
    <w:lvl w:ilvl="0" w:tplc="F8103BC4">
      <w:numFmt w:val="bullet"/>
      <w:lvlText w:val=""/>
      <w:lvlJc w:val="left"/>
      <w:pPr>
        <w:ind w:left="1853" w:hanging="360"/>
      </w:pPr>
      <w:rPr>
        <w:rFonts w:hint="default"/>
        <w:w w:val="100"/>
      </w:rPr>
    </w:lvl>
    <w:lvl w:ilvl="1" w:tplc="4B9AE350">
      <w:numFmt w:val="bullet"/>
      <w:lvlText w:val=""/>
      <w:lvlJc w:val="left"/>
      <w:pPr>
        <w:ind w:left="2105" w:hanging="360"/>
      </w:pPr>
      <w:rPr>
        <w:rFonts w:ascii="Wingdings" w:eastAsia="Times New Roman" w:hAnsi="Wingdings" w:hint="default"/>
        <w:w w:val="100"/>
        <w:sz w:val="24"/>
        <w:szCs w:val="24"/>
      </w:rPr>
    </w:lvl>
    <w:lvl w:ilvl="2" w:tplc="0250F536">
      <w:numFmt w:val="bullet"/>
      <w:lvlText w:val="•"/>
      <w:lvlJc w:val="left"/>
      <w:pPr>
        <w:ind w:left="3187" w:hanging="360"/>
      </w:pPr>
      <w:rPr>
        <w:rFonts w:hint="default"/>
      </w:rPr>
    </w:lvl>
    <w:lvl w:ilvl="3" w:tplc="D708D258">
      <w:numFmt w:val="bullet"/>
      <w:lvlText w:val="•"/>
      <w:lvlJc w:val="left"/>
      <w:pPr>
        <w:ind w:left="4274" w:hanging="360"/>
      </w:pPr>
      <w:rPr>
        <w:rFonts w:hint="default"/>
      </w:rPr>
    </w:lvl>
    <w:lvl w:ilvl="4" w:tplc="2B26D6A2">
      <w:numFmt w:val="bullet"/>
      <w:lvlText w:val="•"/>
      <w:lvlJc w:val="left"/>
      <w:pPr>
        <w:ind w:left="5362" w:hanging="360"/>
      </w:pPr>
      <w:rPr>
        <w:rFonts w:hint="default"/>
      </w:rPr>
    </w:lvl>
    <w:lvl w:ilvl="5" w:tplc="C05C424A">
      <w:numFmt w:val="bullet"/>
      <w:lvlText w:val="•"/>
      <w:lvlJc w:val="left"/>
      <w:pPr>
        <w:ind w:left="6449" w:hanging="360"/>
      </w:pPr>
      <w:rPr>
        <w:rFonts w:hint="default"/>
      </w:rPr>
    </w:lvl>
    <w:lvl w:ilvl="6" w:tplc="732034EA">
      <w:numFmt w:val="bullet"/>
      <w:lvlText w:val="•"/>
      <w:lvlJc w:val="left"/>
      <w:pPr>
        <w:ind w:left="7536" w:hanging="360"/>
      </w:pPr>
      <w:rPr>
        <w:rFonts w:hint="default"/>
      </w:rPr>
    </w:lvl>
    <w:lvl w:ilvl="7" w:tplc="4C246058">
      <w:numFmt w:val="bullet"/>
      <w:lvlText w:val="•"/>
      <w:lvlJc w:val="left"/>
      <w:pPr>
        <w:ind w:left="8624" w:hanging="360"/>
      </w:pPr>
      <w:rPr>
        <w:rFonts w:hint="default"/>
      </w:rPr>
    </w:lvl>
    <w:lvl w:ilvl="8" w:tplc="96E453F2">
      <w:numFmt w:val="bullet"/>
      <w:lvlText w:val="•"/>
      <w:lvlJc w:val="left"/>
      <w:pPr>
        <w:ind w:left="9711" w:hanging="360"/>
      </w:pPr>
      <w:rPr>
        <w:rFonts w:hint="default"/>
      </w:rPr>
    </w:lvl>
  </w:abstractNum>
  <w:abstractNum w:abstractNumId="36">
    <w:nsid w:val="5A844271"/>
    <w:multiLevelType w:val="hybridMultilevel"/>
    <w:tmpl w:val="3BA8062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7">
    <w:nsid w:val="5B576CDB"/>
    <w:multiLevelType w:val="hybridMultilevel"/>
    <w:tmpl w:val="C64019C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7AF7892"/>
    <w:multiLevelType w:val="hybridMultilevel"/>
    <w:tmpl w:val="85187348"/>
    <w:lvl w:ilvl="0" w:tplc="0419000D">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9">
    <w:nsid w:val="6CAD6775"/>
    <w:multiLevelType w:val="hybridMultilevel"/>
    <w:tmpl w:val="2BFE07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580027C"/>
    <w:multiLevelType w:val="hybridMultilevel"/>
    <w:tmpl w:val="FB569B38"/>
    <w:lvl w:ilvl="0" w:tplc="463A9BDC">
      <w:start w:val="1"/>
      <w:numFmt w:val="bullet"/>
      <w:lvlText w:val=""/>
      <w:lvlJc w:val="left"/>
      <w:pPr>
        <w:tabs>
          <w:tab w:val="num" w:pos="1613"/>
        </w:tabs>
        <w:ind w:left="1593" w:hanging="340"/>
      </w:pPr>
      <w:rPr>
        <w:rFonts w:ascii="Symbol" w:hAnsi="Symbol" w:cs="Symbol"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77205D67"/>
    <w:multiLevelType w:val="hybridMultilevel"/>
    <w:tmpl w:val="0B52CC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2"/>
  </w:num>
  <w:num w:numId="3">
    <w:abstractNumId w:val="14"/>
  </w:num>
  <w:num w:numId="4">
    <w:abstractNumId w:val="8"/>
  </w:num>
  <w:num w:numId="5">
    <w:abstractNumId w:val="0"/>
  </w:num>
  <w:num w:numId="6">
    <w:abstractNumId w:val="1"/>
  </w:num>
  <w:num w:numId="7">
    <w:abstractNumId w:val="36"/>
  </w:num>
  <w:num w:numId="8">
    <w:abstractNumId w:val="15"/>
  </w:num>
  <w:num w:numId="9">
    <w:abstractNumId w:val="22"/>
  </w:num>
  <w:num w:numId="10">
    <w:abstractNumId w:val="13"/>
  </w:num>
  <w:num w:numId="11">
    <w:abstractNumId w:val="10"/>
  </w:num>
  <w:num w:numId="12">
    <w:abstractNumId w:val="26"/>
  </w:num>
  <w:num w:numId="13">
    <w:abstractNumId w:val="31"/>
  </w:num>
  <w:num w:numId="14">
    <w:abstractNumId w:val="18"/>
  </w:num>
  <w:num w:numId="15">
    <w:abstractNumId w:val="35"/>
  </w:num>
  <w:num w:numId="16">
    <w:abstractNumId w:val="39"/>
  </w:num>
  <w:num w:numId="17">
    <w:abstractNumId w:val="29"/>
  </w:num>
  <w:num w:numId="18">
    <w:abstractNumId w:val="28"/>
  </w:num>
  <w:num w:numId="19">
    <w:abstractNumId w:val="11"/>
  </w:num>
  <w:num w:numId="20">
    <w:abstractNumId w:val="16"/>
  </w:num>
  <w:num w:numId="21">
    <w:abstractNumId w:val="24"/>
  </w:num>
  <w:num w:numId="22">
    <w:abstractNumId w:val="33"/>
  </w:num>
  <w:num w:numId="23">
    <w:abstractNumId w:val="27"/>
  </w:num>
  <w:num w:numId="24">
    <w:abstractNumId w:val="40"/>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9"/>
  </w:num>
  <w:num w:numId="30">
    <w:abstractNumId w:val="38"/>
  </w:num>
  <w:num w:numId="31">
    <w:abstractNumId w:val="34"/>
  </w:num>
  <w:num w:numId="32">
    <w:abstractNumId w:val="23"/>
  </w:num>
  <w:num w:numId="33">
    <w:abstractNumId w:val="12"/>
  </w:num>
  <w:num w:numId="34">
    <w:abstractNumId w:val="30"/>
  </w:num>
  <w:num w:numId="35">
    <w:abstractNumId w:val="7"/>
    <w:lvlOverride w:ilvl="0"/>
    <w:lvlOverride w:ilvl="1">
      <w:startOverride w:val="1"/>
    </w:lvlOverride>
    <w:lvlOverride w:ilvl="2"/>
    <w:lvlOverride w:ilvl="3"/>
    <w:lvlOverride w:ilvl="4"/>
    <w:lvlOverride w:ilvl="5"/>
    <w:lvlOverride w:ilvl="6"/>
    <w:lvlOverride w:ilvl="7"/>
    <w:lvlOverride w:ilvl="8"/>
  </w:num>
  <w:num w:numId="36">
    <w:abstractNumId w:val="37"/>
  </w:num>
  <w:num w:numId="37">
    <w:abstractNumId w:val="25"/>
  </w:num>
  <w:num w:numId="38">
    <w:abstractNumId w:val="19"/>
  </w:num>
  <w:num w:numId="3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9"/>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6B0A"/>
    <w:rsid w:val="0000380F"/>
    <w:rsid w:val="000073D7"/>
    <w:rsid w:val="00012741"/>
    <w:rsid w:val="0001393E"/>
    <w:rsid w:val="00015101"/>
    <w:rsid w:val="000260F2"/>
    <w:rsid w:val="00027485"/>
    <w:rsid w:val="00034812"/>
    <w:rsid w:val="00036981"/>
    <w:rsid w:val="00042F78"/>
    <w:rsid w:val="00047A62"/>
    <w:rsid w:val="0005161F"/>
    <w:rsid w:val="00052D78"/>
    <w:rsid w:val="00054388"/>
    <w:rsid w:val="00054800"/>
    <w:rsid w:val="000651E9"/>
    <w:rsid w:val="00065A05"/>
    <w:rsid w:val="00067D63"/>
    <w:rsid w:val="00073881"/>
    <w:rsid w:val="0007567D"/>
    <w:rsid w:val="000776DB"/>
    <w:rsid w:val="00081363"/>
    <w:rsid w:val="000833D0"/>
    <w:rsid w:val="0008360E"/>
    <w:rsid w:val="00084E74"/>
    <w:rsid w:val="00092153"/>
    <w:rsid w:val="0009486D"/>
    <w:rsid w:val="00094DDC"/>
    <w:rsid w:val="0009527B"/>
    <w:rsid w:val="000A3AEA"/>
    <w:rsid w:val="000A4CF1"/>
    <w:rsid w:val="000A7AA2"/>
    <w:rsid w:val="000C0AC7"/>
    <w:rsid w:val="000C1D74"/>
    <w:rsid w:val="000C1DD0"/>
    <w:rsid w:val="000D0317"/>
    <w:rsid w:val="000D0FFE"/>
    <w:rsid w:val="000D1E7C"/>
    <w:rsid w:val="000D49F1"/>
    <w:rsid w:val="000D6598"/>
    <w:rsid w:val="000E2B04"/>
    <w:rsid w:val="000E34B0"/>
    <w:rsid w:val="000E4E66"/>
    <w:rsid w:val="000E56AD"/>
    <w:rsid w:val="000E5955"/>
    <w:rsid w:val="000E7526"/>
    <w:rsid w:val="000F32C5"/>
    <w:rsid w:val="001012C9"/>
    <w:rsid w:val="0010476C"/>
    <w:rsid w:val="00105569"/>
    <w:rsid w:val="00106721"/>
    <w:rsid w:val="00106BEA"/>
    <w:rsid w:val="001072C8"/>
    <w:rsid w:val="001073F5"/>
    <w:rsid w:val="00107D1B"/>
    <w:rsid w:val="00111358"/>
    <w:rsid w:val="0011299F"/>
    <w:rsid w:val="001247DA"/>
    <w:rsid w:val="00124AF9"/>
    <w:rsid w:val="00124F1B"/>
    <w:rsid w:val="00124F7C"/>
    <w:rsid w:val="0012555A"/>
    <w:rsid w:val="00125A8D"/>
    <w:rsid w:val="001265FF"/>
    <w:rsid w:val="00130C9F"/>
    <w:rsid w:val="001356D2"/>
    <w:rsid w:val="001406A9"/>
    <w:rsid w:val="00141EEC"/>
    <w:rsid w:val="0014206F"/>
    <w:rsid w:val="001422E5"/>
    <w:rsid w:val="001446C9"/>
    <w:rsid w:val="00152A0D"/>
    <w:rsid w:val="001538EA"/>
    <w:rsid w:val="0015478C"/>
    <w:rsid w:val="001618E2"/>
    <w:rsid w:val="0016696A"/>
    <w:rsid w:val="00171398"/>
    <w:rsid w:val="00176D37"/>
    <w:rsid w:val="00182A54"/>
    <w:rsid w:val="001869B0"/>
    <w:rsid w:val="00190C3E"/>
    <w:rsid w:val="0019509C"/>
    <w:rsid w:val="0019520D"/>
    <w:rsid w:val="001A0639"/>
    <w:rsid w:val="001A1205"/>
    <w:rsid w:val="001A1221"/>
    <w:rsid w:val="001A18B0"/>
    <w:rsid w:val="001A25BB"/>
    <w:rsid w:val="001A42EF"/>
    <w:rsid w:val="001A66E2"/>
    <w:rsid w:val="001B2C44"/>
    <w:rsid w:val="001B4967"/>
    <w:rsid w:val="001D00C0"/>
    <w:rsid w:val="001D0374"/>
    <w:rsid w:val="001D3B0E"/>
    <w:rsid w:val="001D5AD3"/>
    <w:rsid w:val="001D605F"/>
    <w:rsid w:val="001D7504"/>
    <w:rsid w:val="001D7591"/>
    <w:rsid w:val="001E2D8C"/>
    <w:rsid w:val="001E5ABA"/>
    <w:rsid w:val="001E6ABE"/>
    <w:rsid w:val="001E751F"/>
    <w:rsid w:val="001F05F7"/>
    <w:rsid w:val="001F7420"/>
    <w:rsid w:val="00200500"/>
    <w:rsid w:val="00201103"/>
    <w:rsid w:val="00203234"/>
    <w:rsid w:val="002047E3"/>
    <w:rsid w:val="00206BF9"/>
    <w:rsid w:val="002079F4"/>
    <w:rsid w:val="00215DAE"/>
    <w:rsid w:val="002265C9"/>
    <w:rsid w:val="00230818"/>
    <w:rsid w:val="00231325"/>
    <w:rsid w:val="00231425"/>
    <w:rsid w:val="00231701"/>
    <w:rsid w:val="00232E55"/>
    <w:rsid w:val="00233A29"/>
    <w:rsid w:val="00235602"/>
    <w:rsid w:val="002371FF"/>
    <w:rsid w:val="00237AE6"/>
    <w:rsid w:val="002406F7"/>
    <w:rsid w:val="00242E54"/>
    <w:rsid w:val="00243002"/>
    <w:rsid w:val="00251D38"/>
    <w:rsid w:val="0025256E"/>
    <w:rsid w:val="00253B8E"/>
    <w:rsid w:val="002551FD"/>
    <w:rsid w:val="002561E6"/>
    <w:rsid w:val="00260C91"/>
    <w:rsid w:val="00261D09"/>
    <w:rsid w:val="00264A98"/>
    <w:rsid w:val="002711A9"/>
    <w:rsid w:val="00272282"/>
    <w:rsid w:val="00276FF5"/>
    <w:rsid w:val="00283C49"/>
    <w:rsid w:val="00286049"/>
    <w:rsid w:val="00290142"/>
    <w:rsid w:val="00291138"/>
    <w:rsid w:val="00292AF7"/>
    <w:rsid w:val="002941F5"/>
    <w:rsid w:val="0029507F"/>
    <w:rsid w:val="00297EE7"/>
    <w:rsid w:val="002A0156"/>
    <w:rsid w:val="002A06E2"/>
    <w:rsid w:val="002A2861"/>
    <w:rsid w:val="002A299D"/>
    <w:rsid w:val="002A38B0"/>
    <w:rsid w:val="002A3A3A"/>
    <w:rsid w:val="002A418E"/>
    <w:rsid w:val="002A4CBC"/>
    <w:rsid w:val="002A67F7"/>
    <w:rsid w:val="002B1516"/>
    <w:rsid w:val="002B6E34"/>
    <w:rsid w:val="002B77EB"/>
    <w:rsid w:val="002B7920"/>
    <w:rsid w:val="002C0702"/>
    <w:rsid w:val="002C213A"/>
    <w:rsid w:val="002C236B"/>
    <w:rsid w:val="002C41B3"/>
    <w:rsid w:val="002C569C"/>
    <w:rsid w:val="002D1601"/>
    <w:rsid w:val="002D6B58"/>
    <w:rsid w:val="002E0627"/>
    <w:rsid w:val="002E0EF7"/>
    <w:rsid w:val="002E2E62"/>
    <w:rsid w:val="002E5AF4"/>
    <w:rsid w:val="002E7D96"/>
    <w:rsid w:val="002F243D"/>
    <w:rsid w:val="002F32F3"/>
    <w:rsid w:val="003014A7"/>
    <w:rsid w:val="00302139"/>
    <w:rsid w:val="00302166"/>
    <w:rsid w:val="00302BDB"/>
    <w:rsid w:val="00302D16"/>
    <w:rsid w:val="00305FD7"/>
    <w:rsid w:val="00306501"/>
    <w:rsid w:val="00307FE9"/>
    <w:rsid w:val="0031065D"/>
    <w:rsid w:val="00310E87"/>
    <w:rsid w:val="00311D07"/>
    <w:rsid w:val="0031413E"/>
    <w:rsid w:val="00314A9E"/>
    <w:rsid w:val="00314F73"/>
    <w:rsid w:val="003179D3"/>
    <w:rsid w:val="00324771"/>
    <w:rsid w:val="003247A1"/>
    <w:rsid w:val="00324E72"/>
    <w:rsid w:val="0032701D"/>
    <w:rsid w:val="0032771A"/>
    <w:rsid w:val="00330962"/>
    <w:rsid w:val="003327A0"/>
    <w:rsid w:val="00334129"/>
    <w:rsid w:val="0033527C"/>
    <w:rsid w:val="003365DF"/>
    <w:rsid w:val="00343D48"/>
    <w:rsid w:val="00345601"/>
    <w:rsid w:val="00350F77"/>
    <w:rsid w:val="00353174"/>
    <w:rsid w:val="00353D3C"/>
    <w:rsid w:val="003541AC"/>
    <w:rsid w:val="003576C3"/>
    <w:rsid w:val="0036416D"/>
    <w:rsid w:val="00364198"/>
    <w:rsid w:val="00366CE4"/>
    <w:rsid w:val="00371DA2"/>
    <w:rsid w:val="003756EB"/>
    <w:rsid w:val="0038449C"/>
    <w:rsid w:val="0039055D"/>
    <w:rsid w:val="00391A5B"/>
    <w:rsid w:val="003A0FFD"/>
    <w:rsid w:val="003A2910"/>
    <w:rsid w:val="003A5E28"/>
    <w:rsid w:val="003A62E0"/>
    <w:rsid w:val="003B18E1"/>
    <w:rsid w:val="003B1F34"/>
    <w:rsid w:val="003B2DCC"/>
    <w:rsid w:val="003B5977"/>
    <w:rsid w:val="003C039D"/>
    <w:rsid w:val="003C28F2"/>
    <w:rsid w:val="003C41C2"/>
    <w:rsid w:val="003C5A62"/>
    <w:rsid w:val="003C5ECA"/>
    <w:rsid w:val="003C6B6F"/>
    <w:rsid w:val="003E20C2"/>
    <w:rsid w:val="003E76B4"/>
    <w:rsid w:val="003E7A51"/>
    <w:rsid w:val="003F132C"/>
    <w:rsid w:val="003F1CDF"/>
    <w:rsid w:val="003F39DD"/>
    <w:rsid w:val="003F4D1F"/>
    <w:rsid w:val="003F6250"/>
    <w:rsid w:val="003F6745"/>
    <w:rsid w:val="003F7A21"/>
    <w:rsid w:val="0040081C"/>
    <w:rsid w:val="004013B6"/>
    <w:rsid w:val="00401C0D"/>
    <w:rsid w:val="0040295F"/>
    <w:rsid w:val="00403751"/>
    <w:rsid w:val="00403D81"/>
    <w:rsid w:val="00413829"/>
    <w:rsid w:val="004154D4"/>
    <w:rsid w:val="00416343"/>
    <w:rsid w:val="00417012"/>
    <w:rsid w:val="0041788B"/>
    <w:rsid w:val="00420ECE"/>
    <w:rsid w:val="00422171"/>
    <w:rsid w:val="00424E4E"/>
    <w:rsid w:val="00425783"/>
    <w:rsid w:val="00426A1D"/>
    <w:rsid w:val="00426A80"/>
    <w:rsid w:val="00435653"/>
    <w:rsid w:val="004467E1"/>
    <w:rsid w:val="00452FD1"/>
    <w:rsid w:val="004616E7"/>
    <w:rsid w:val="0047114A"/>
    <w:rsid w:val="00472252"/>
    <w:rsid w:val="004722D2"/>
    <w:rsid w:val="0047375C"/>
    <w:rsid w:val="00476A4A"/>
    <w:rsid w:val="00477169"/>
    <w:rsid w:val="00480DF1"/>
    <w:rsid w:val="00481770"/>
    <w:rsid w:val="004820B2"/>
    <w:rsid w:val="004826A5"/>
    <w:rsid w:val="0048777D"/>
    <w:rsid w:val="00492625"/>
    <w:rsid w:val="00493164"/>
    <w:rsid w:val="0049536C"/>
    <w:rsid w:val="00495C43"/>
    <w:rsid w:val="004A53D0"/>
    <w:rsid w:val="004A53E0"/>
    <w:rsid w:val="004B6B42"/>
    <w:rsid w:val="004C62FC"/>
    <w:rsid w:val="004D41F5"/>
    <w:rsid w:val="004D4A29"/>
    <w:rsid w:val="004E01AE"/>
    <w:rsid w:val="004E4BC7"/>
    <w:rsid w:val="004E5718"/>
    <w:rsid w:val="004E63E4"/>
    <w:rsid w:val="004E79BD"/>
    <w:rsid w:val="00501CD1"/>
    <w:rsid w:val="00503CF2"/>
    <w:rsid w:val="00506FFF"/>
    <w:rsid w:val="00507687"/>
    <w:rsid w:val="00511878"/>
    <w:rsid w:val="00514FFB"/>
    <w:rsid w:val="00520016"/>
    <w:rsid w:val="00522548"/>
    <w:rsid w:val="00522659"/>
    <w:rsid w:val="00524E39"/>
    <w:rsid w:val="0052615E"/>
    <w:rsid w:val="0052756A"/>
    <w:rsid w:val="00530E0B"/>
    <w:rsid w:val="00532C02"/>
    <w:rsid w:val="005350EE"/>
    <w:rsid w:val="00535F8E"/>
    <w:rsid w:val="005364AA"/>
    <w:rsid w:val="00536C46"/>
    <w:rsid w:val="00537235"/>
    <w:rsid w:val="00543036"/>
    <w:rsid w:val="005518FA"/>
    <w:rsid w:val="005539E6"/>
    <w:rsid w:val="00560216"/>
    <w:rsid w:val="005626A0"/>
    <w:rsid w:val="00562EFC"/>
    <w:rsid w:val="005674D0"/>
    <w:rsid w:val="0057260C"/>
    <w:rsid w:val="005739AB"/>
    <w:rsid w:val="00576FF2"/>
    <w:rsid w:val="00583F39"/>
    <w:rsid w:val="00585D9B"/>
    <w:rsid w:val="00586676"/>
    <w:rsid w:val="00590577"/>
    <w:rsid w:val="00591CC6"/>
    <w:rsid w:val="00591CF3"/>
    <w:rsid w:val="00595482"/>
    <w:rsid w:val="005970C9"/>
    <w:rsid w:val="00597C80"/>
    <w:rsid w:val="00597FEA"/>
    <w:rsid w:val="005A381A"/>
    <w:rsid w:val="005A3F77"/>
    <w:rsid w:val="005A49B7"/>
    <w:rsid w:val="005B014F"/>
    <w:rsid w:val="005B15AF"/>
    <w:rsid w:val="005B39A9"/>
    <w:rsid w:val="005B457D"/>
    <w:rsid w:val="005B5915"/>
    <w:rsid w:val="005B6E88"/>
    <w:rsid w:val="005C1137"/>
    <w:rsid w:val="005C18D4"/>
    <w:rsid w:val="005C20A4"/>
    <w:rsid w:val="005C56C1"/>
    <w:rsid w:val="005C6B97"/>
    <w:rsid w:val="005C7341"/>
    <w:rsid w:val="005D01AA"/>
    <w:rsid w:val="005D1BE0"/>
    <w:rsid w:val="005E0419"/>
    <w:rsid w:val="005E4FD6"/>
    <w:rsid w:val="005E6F7C"/>
    <w:rsid w:val="005F09D1"/>
    <w:rsid w:val="005F0D6D"/>
    <w:rsid w:val="005F315D"/>
    <w:rsid w:val="005F73B6"/>
    <w:rsid w:val="00605028"/>
    <w:rsid w:val="00606EDA"/>
    <w:rsid w:val="006107E8"/>
    <w:rsid w:val="006130B3"/>
    <w:rsid w:val="006151B7"/>
    <w:rsid w:val="0061673C"/>
    <w:rsid w:val="006210A4"/>
    <w:rsid w:val="00622742"/>
    <w:rsid w:val="00630FBD"/>
    <w:rsid w:val="00631910"/>
    <w:rsid w:val="00635575"/>
    <w:rsid w:val="0063571B"/>
    <w:rsid w:val="00636314"/>
    <w:rsid w:val="00637495"/>
    <w:rsid w:val="0064048F"/>
    <w:rsid w:val="00641940"/>
    <w:rsid w:val="00644136"/>
    <w:rsid w:val="006446C6"/>
    <w:rsid w:val="00645666"/>
    <w:rsid w:val="00650A5B"/>
    <w:rsid w:val="006578A2"/>
    <w:rsid w:val="00663DCA"/>
    <w:rsid w:val="006650DC"/>
    <w:rsid w:val="00666FF4"/>
    <w:rsid w:val="00671C57"/>
    <w:rsid w:val="006735F1"/>
    <w:rsid w:val="006771F2"/>
    <w:rsid w:val="0068108C"/>
    <w:rsid w:val="00681F1C"/>
    <w:rsid w:val="006822AA"/>
    <w:rsid w:val="00695CF1"/>
    <w:rsid w:val="00695E7D"/>
    <w:rsid w:val="0069600A"/>
    <w:rsid w:val="006A1737"/>
    <w:rsid w:val="006B08F9"/>
    <w:rsid w:val="006B0B01"/>
    <w:rsid w:val="006B11BF"/>
    <w:rsid w:val="006B18B6"/>
    <w:rsid w:val="006B1F0D"/>
    <w:rsid w:val="006B6681"/>
    <w:rsid w:val="006B7D1D"/>
    <w:rsid w:val="006C26E9"/>
    <w:rsid w:val="006C63A4"/>
    <w:rsid w:val="006C74C1"/>
    <w:rsid w:val="006D499B"/>
    <w:rsid w:val="006D6601"/>
    <w:rsid w:val="006E3DF7"/>
    <w:rsid w:val="006E7A31"/>
    <w:rsid w:val="006E7F88"/>
    <w:rsid w:val="006F30C6"/>
    <w:rsid w:val="006F3C6D"/>
    <w:rsid w:val="006F5934"/>
    <w:rsid w:val="006F6293"/>
    <w:rsid w:val="006F72BA"/>
    <w:rsid w:val="00701759"/>
    <w:rsid w:val="00701B35"/>
    <w:rsid w:val="00706524"/>
    <w:rsid w:val="00706E6E"/>
    <w:rsid w:val="0071137F"/>
    <w:rsid w:val="007127E0"/>
    <w:rsid w:val="007135EE"/>
    <w:rsid w:val="00714C7D"/>
    <w:rsid w:val="007278F0"/>
    <w:rsid w:val="00727A79"/>
    <w:rsid w:val="00730C41"/>
    <w:rsid w:val="007366FC"/>
    <w:rsid w:val="007409E2"/>
    <w:rsid w:val="0074461F"/>
    <w:rsid w:val="00750DD9"/>
    <w:rsid w:val="00752F03"/>
    <w:rsid w:val="007530CB"/>
    <w:rsid w:val="00754106"/>
    <w:rsid w:val="00757E9F"/>
    <w:rsid w:val="00761C39"/>
    <w:rsid w:val="00763004"/>
    <w:rsid w:val="007662E4"/>
    <w:rsid w:val="007664AF"/>
    <w:rsid w:val="00770A18"/>
    <w:rsid w:val="00771F91"/>
    <w:rsid w:val="0077333A"/>
    <w:rsid w:val="00774CBE"/>
    <w:rsid w:val="0078090C"/>
    <w:rsid w:val="00780DAD"/>
    <w:rsid w:val="00781A99"/>
    <w:rsid w:val="0078764A"/>
    <w:rsid w:val="007918B7"/>
    <w:rsid w:val="007974F5"/>
    <w:rsid w:val="007A1BFF"/>
    <w:rsid w:val="007A6EA1"/>
    <w:rsid w:val="007B24A9"/>
    <w:rsid w:val="007B49FB"/>
    <w:rsid w:val="007B5724"/>
    <w:rsid w:val="007B7AE9"/>
    <w:rsid w:val="007B7C53"/>
    <w:rsid w:val="007C2B66"/>
    <w:rsid w:val="007C6C93"/>
    <w:rsid w:val="007C72D9"/>
    <w:rsid w:val="007C7AE1"/>
    <w:rsid w:val="007D0441"/>
    <w:rsid w:val="007D2673"/>
    <w:rsid w:val="007D4F0F"/>
    <w:rsid w:val="007E1FEB"/>
    <w:rsid w:val="007E28B8"/>
    <w:rsid w:val="007E3B3C"/>
    <w:rsid w:val="007E3C07"/>
    <w:rsid w:val="007E47E2"/>
    <w:rsid w:val="007E4BE0"/>
    <w:rsid w:val="007E67E7"/>
    <w:rsid w:val="007E72B5"/>
    <w:rsid w:val="007F69D7"/>
    <w:rsid w:val="007F7066"/>
    <w:rsid w:val="00802197"/>
    <w:rsid w:val="0080253E"/>
    <w:rsid w:val="00810F91"/>
    <w:rsid w:val="0081186B"/>
    <w:rsid w:val="0081479A"/>
    <w:rsid w:val="0081597F"/>
    <w:rsid w:val="00820455"/>
    <w:rsid w:val="00824C7A"/>
    <w:rsid w:val="00825BCC"/>
    <w:rsid w:val="00826B22"/>
    <w:rsid w:val="00827028"/>
    <w:rsid w:val="00832FCB"/>
    <w:rsid w:val="00833C40"/>
    <w:rsid w:val="0083578E"/>
    <w:rsid w:val="0084219C"/>
    <w:rsid w:val="00854051"/>
    <w:rsid w:val="00854886"/>
    <w:rsid w:val="0085526F"/>
    <w:rsid w:val="00862777"/>
    <w:rsid w:val="008645D3"/>
    <w:rsid w:val="008660E5"/>
    <w:rsid w:val="0087108A"/>
    <w:rsid w:val="008718AE"/>
    <w:rsid w:val="00872B68"/>
    <w:rsid w:val="00874DFB"/>
    <w:rsid w:val="00880FE3"/>
    <w:rsid w:val="00882BFF"/>
    <w:rsid w:val="008838B5"/>
    <w:rsid w:val="00884146"/>
    <w:rsid w:val="00885504"/>
    <w:rsid w:val="00885AA3"/>
    <w:rsid w:val="00885C79"/>
    <w:rsid w:val="008869CF"/>
    <w:rsid w:val="0089345D"/>
    <w:rsid w:val="00894D18"/>
    <w:rsid w:val="008A0DCF"/>
    <w:rsid w:val="008A136A"/>
    <w:rsid w:val="008A3159"/>
    <w:rsid w:val="008A32AD"/>
    <w:rsid w:val="008A398C"/>
    <w:rsid w:val="008A4AD4"/>
    <w:rsid w:val="008B0DF3"/>
    <w:rsid w:val="008B1162"/>
    <w:rsid w:val="008C00F0"/>
    <w:rsid w:val="008C4217"/>
    <w:rsid w:val="008C5687"/>
    <w:rsid w:val="008D1116"/>
    <w:rsid w:val="008D24FB"/>
    <w:rsid w:val="008E0940"/>
    <w:rsid w:val="008F3040"/>
    <w:rsid w:val="008F3D2A"/>
    <w:rsid w:val="008F4603"/>
    <w:rsid w:val="008F5799"/>
    <w:rsid w:val="008F6AC9"/>
    <w:rsid w:val="008F7A44"/>
    <w:rsid w:val="00902303"/>
    <w:rsid w:val="00907582"/>
    <w:rsid w:val="00910AC9"/>
    <w:rsid w:val="00912862"/>
    <w:rsid w:val="009151BF"/>
    <w:rsid w:val="009163DB"/>
    <w:rsid w:val="00916B0A"/>
    <w:rsid w:val="009173CE"/>
    <w:rsid w:val="00921ABC"/>
    <w:rsid w:val="009267F5"/>
    <w:rsid w:val="00932C65"/>
    <w:rsid w:val="00936A21"/>
    <w:rsid w:val="00943C47"/>
    <w:rsid w:val="00952815"/>
    <w:rsid w:val="00953944"/>
    <w:rsid w:val="00954093"/>
    <w:rsid w:val="00957AD7"/>
    <w:rsid w:val="00960F84"/>
    <w:rsid w:val="009611C8"/>
    <w:rsid w:val="009616D7"/>
    <w:rsid w:val="00962C05"/>
    <w:rsid w:val="00963A17"/>
    <w:rsid w:val="009661AE"/>
    <w:rsid w:val="009761F8"/>
    <w:rsid w:val="00983170"/>
    <w:rsid w:val="009838E6"/>
    <w:rsid w:val="00985B20"/>
    <w:rsid w:val="00991C87"/>
    <w:rsid w:val="009937E9"/>
    <w:rsid w:val="00993C44"/>
    <w:rsid w:val="00993F1F"/>
    <w:rsid w:val="0099456C"/>
    <w:rsid w:val="00995B11"/>
    <w:rsid w:val="00996367"/>
    <w:rsid w:val="00997362"/>
    <w:rsid w:val="009A077F"/>
    <w:rsid w:val="009A24EA"/>
    <w:rsid w:val="009A28C6"/>
    <w:rsid w:val="009A31B1"/>
    <w:rsid w:val="009A45D2"/>
    <w:rsid w:val="009B2951"/>
    <w:rsid w:val="009B79C5"/>
    <w:rsid w:val="009C26AA"/>
    <w:rsid w:val="009C7728"/>
    <w:rsid w:val="009D2D67"/>
    <w:rsid w:val="009D643C"/>
    <w:rsid w:val="009D6495"/>
    <w:rsid w:val="009D7359"/>
    <w:rsid w:val="009E1F6F"/>
    <w:rsid w:val="009E2181"/>
    <w:rsid w:val="009E3AC6"/>
    <w:rsid w:val="009E494C"/>
    <w:rsid w:val="009E702E"/>
    <w:rsid w:val="009F369A"/>
    <w:rsid w:val="009F408B"/>
    <w:rsid w:val="009F7B13"/>
    <w:rsid w:val="00A02582"/>
    <w:rsid w:val="00A02B06"/>
    <w:rsid w:val="00A0304A"/>
    <w:rsid w:val="00A04956"/>
    <w:rsid w:val="00A04D99"/>
    <w:rsid w:val="00A10646"/>
    <w:rsid w:val="00A1379F"/>
    <w:rsid w:val="00A14C35"/>
    <w:rsid w:val="00A258CD"/>
    <w:rsid w:val="00A2758A"/>
    <w:rsid w:val="00A355CF"/>
    <w:rsid w:val="00A36439"/>
    <w:rsid w:val="00A3739D"/>
    <w:rsid w:val="00A457C2"/>
    <w:rsid w:val="00A47614"/>
    <w:rsid w:val="00A5292C"/>
    <w:rsid w:val="00A55477"/>
    <w:rsid w:val="00A5611D"/>
    <w:rsid w:val="00A57973"/>
    <w:rsid w:val="00A57D32"/>
    <w:rsid w:val="00A60D44"/>
    <w:rsid w:val="00A61E99"/>
    <w:rsid w:val="00A6428F"/>
    <w:rsid w:val="00A71173"/>
    <w:rsid w:val="00A74B25"/>
    <w:rsid w:val="00A74B5A"/>
    <w:rsid w:val="00A752E4"/>
    <w:rsid w:val="00A75D5A"/>
    <w:rsid w:val="00A8319E"/>
    <w:rsid w:val="00A83DB5"/>
    <w:rsid w:val="00A84C6C"/>
    <w:rsid w:val="00A925FA"/>
    <w:rsid w:val="00AA1585"/>
    <w:rsid w:val="00AA2C21"/>
    <w:rsid w:val="00AA2D04"/>
    <w:rsid w:val="00AA5141"/>
    <w:rsid w:val="00AA60B4"/>
    <w:rsid w:val="00AA7C63"/>
    <w:rsid w:val="00AB015D"/>
    <w:rsid w:val="00AB03B2"/>
    <w:rsid w:val="00AB0ACF"/>
    <w:rsid w:val="00AB0B9D"/>
    <w:rsid w:val="00AB1BCF"/>
    <w:rsid w:val="00AB505B"/>
    <w:rsid w:val="00AB6759"/>
    <w:rsid w:val="00AC0BE5"/>
    <w:rsid w:val="00AC14BF"/>
    <w:rsid w:val="00AC1A2F"/>
    <w:rsid w:val="00AC2BD9"/>
    <w:rsid w:val="00AC6B82"/>
    <w:rsid w:val="00AC72C0"/>
    <w:rsid w:val="00AD043A"/>
    <w:rsid w:val="00AD1728"/>
    <w:rsid w:val="00AD42E9"/>
    <w:rsid w:val="00AE0A7A"/>
    <w:rsid w:val="00AE1029"/>
    <w:rsid w:val="00AE3186"/>
    <w:rsid w:val="00AE4CE3"/>
    <w:rsid w:val="00AF1C9C"/>
    <w:rsid w:val="00AF69E6"/>
    <w:rsid w:val="00AF70C7"/>
    <w:rsid w:val="00B11BC3"/>
    <w:rsid w:val="00B14516"/>
    <w:rsid w:val="00B16937"/>
    <w:rsid w:val="00B17F27"/>
    <w:rsid w:val="00B34141"/>
    <w:rsid w:val="00B34591"/>
    <w:rsid w:val="00B377EC"/>
    <w:rsid w:val="00B37AF3"/>
    <w:rsid w:val="00B43FAE"/>
    <w:rsid w:val="00B463C8"/>
    <w:rsid w:val="00B5030F"/>
    <w:rsid w:val="00B50A62"/>
    <w:rsid w:val="00B52341"/>
    <w:rsid w:val="00B53EC5"/>
    <w:rsid w:val="00B607B7"/>
    <w:rsid w:val="00B60D41"/>
    <w:rsid w:val="00B6112A"/>
    <w:rsid w:val="00B64BB5"/>
    <w:rsid w:val="00B65A3E"/>
    <w:rsid w:val="00B71689"/>
    <w:rsid w:val="00B721F9"/>
    <w:rsid w:val="00B7406D"/>
    <w:rsid w:val="00B813BE"/>
    <w:rsid w:val="00B84449"/>
    <w:rsid w:val="00B84E73"/>
    <w:rsid w:val="00B92FAF"/>
    <w:rsid w:val="00B94ABE"/>
    <w:rsid w:val="00B96828"/>
    <w:rsid w:val="00B97D88"/>
    <w:rsid w:val="00BA3B8F"/>
    <w:rsid w:val="00BA3EC7"/>
    <w:rsid w:val="00BA5301"/>
    <w:rsid w:val="00BA58BA"/>
    <w:rsid w:val="00BA785A"/>
    <w:rsid w:val="00BA7960"/>
    <w:rsid w:val="00BC04FE"/>
    <w:rsid w:val="00BC2106"/>
    <w:rsid w:val="00BC393F"/>
    <w:rsid w:val="00BC6A4F"/>
    <w:rsid w:val="00BD275D"/>
    <w:rsid w:val="00BE46B5"/>
    <w:rsid w:val="00BE5CF8"/>
    <w:rsid w:val="00BE6266"/>
    <w:rsid w:val="00BE6A60"/>
    <w:rsid w:val="00BE6EDA"/>
    <w:rsid w:val="00BF1C03"/>
    <w:rsid w:val="00BF3131"/>
    <w:rsid w:val="00BF5311"/>
    <w:rsid w:val="00BF558B"/>
    <w:rsid w:val="00BF63EA"/>
    <w:rsid w:val="00BF73CF"/>
    <w:rsid w:val="00C04151"/>
    <w:rsid w:val="00C11D43"/>
    <w:rsid w:val="00C11DFE"/>
    <w:rsid w:val="00C15D96"/>
    <w:rsid w:val="00C168EE"/>
    <w:rsid w:val="00C27C47"/>
    <w:rsid w:val="00C3549B"/>
    <w:rsid w:val="00C37587"/>
    <w:rsid w:val="00C403DD"/>
    <w:rsid w:val="00C43C0A"/>
    <w:rsid w:val="00C45906"/>
    <w:rsid w:val="00C45DFC"/>
    <w:rsid w:val="00C468F3"/>
    <w:rsid w:val="00C47B55"/>
    <w:rsid w:val="00C517B3"/>
    <w:rsid w:val="00C5253C"/>
    <w:rsid w:val="00C558A9"/>
    <w:rsid w:val="00C56512"/>
    <w:rsid w:val="00C60D6D"/>
    <w:rsid w:val="00C617D9"/>
    <w:rsid w:val="00C639D7"/>
    <w:rsid w:val="00C63CFB"/>
    <w:rsid w:val="00C71E89"/>
    <w:rsid w:val="00C72642"/>
    <w:rsid w:val="00C74BE3"/>
    <w:rsid w:val="00C76532"/>
    <w:rsid w:val="00C76FA3"/>
    <w:rsid w:val="00C8092D"/>
    <w:rsid w:val="00C816B5"/>
    <w:rsid w:val="00C907F8"/>
    <w:rsid w:val="00C90FEF"/>
    <w:rsid w:val="00CA34CC"/>
    <w:rsid w:val="00CA4793"/>
    <w:rsid w:val="00CA6F57"/>
    <w:rsid w:val="00CA7DEA"/>
    <w:rsid w:val="00CB66D8"/>
    <w:rsid w:val="00CB7D36"/>
    <w:rsid w:val="00CC0B76"/>
    <w:rsid w:val="00CC2EB4"/>
    <w:rsid w:val="00CC45C8"/>
    <w:rsid w:val="00CC4AA1"/>
    <w:rsid w:val="00CC643F"/>
    <w:rsid w:val="00CD0C43"/>
    <w:rsid w:val="00CD2565"/>
    <w:rsid w:val="00CD4450"/>
    <w:rsid w:val="00CD4996"/>
    <w:rsid w:val="00CD5856"/>
    <w:rsid w:val="00CD5C9A"/>
    <w:rsid w:val="00CE0660"/>
    <w:rsid w:val="00CE2E40"/>
    <w:rsid w:val="00CE7732"/>
    <w:rsid w:val="00CE7BAB"/>
    <w:rsid w:val="00CF0A49"/>
    <w:rsid w:val="00CF2DC1"/>
    <w:rsid w:val="00CF5D9E"/>
    <w:rsid w:val="00D00293"/>
    <w:rsid w:val="00D02D98"/>
    <w:rsid w:val="00D036DD"/>
    <w:rsid w:val="00D061BA"/>
    <w:rsid w:val="00D06984"/>
    <w:rsid w:val="00D10136"/>
    <w:rsid w:val="00D10510"/>
    <w:rsid w:val="00D179EB"/>
    <w:rsid w:val="00D20156"/>
    <w:rsid w:val="00D21C3A"/>
    <w:rsid w:val="00D2640E"/>
    <w:rsid w:val="00D2654B"/>
    <w:rsid w:val="00D3045B"/>
    <w:rsid w:val="00D318E1"/>
    <w:rsid w:val="00D33EEE"/>
    <w:rsid w:val="00D36C66"/>
    <w:rsid w:val="00D4054E"/>
    <w:rsid w:val="00D40D7F"/>
    <w:rsid w:val="00D4171D"/>
    <w:rsid w:val="00D460B1"/>
    <w:rsid w:val="00D46E49"/>
    <w:rsid w:val="00D5115D"/>
    <w:rsid w:val="00D513AB"/>
    <w:rsid w:val="00D56041"/>
    <w:rsid w:val="00D57243"/>
    <w:rsid w:val="00D61243"/>
    <w:rsid w:val="00D64CD7"/>
    <w:rsid w:val="00D705D8"/>
    <w:rsid w:val="00D72333"/>
    <w:rsid w:val="00D7347A"/>
    <w:rsid w:val="00D7604D"/>
    <w:rsid w:val="00D77E8F"/>
    <w:rsid w:val="00D85172"/>
    <w:rsid w:val="00D874B2"/>
    <w:rsid w:val="00D9079C"/>
    <w:rsid w:val="00D95484"/>
    <w:rsid w:val="00D97124"/>
    <w:rsid w:val="00DA07C9"/>
    <w:rsid w:val="00DA1906"/>
    <w:rsid w:val="00DB086E"/>
    <w:rsid w:val="00DB1AC4"/>
    <w:rsid w:val="00DB2509"/>
    <w:rsid w:val="00DB3F51"/>
    <w:rsid w:val="00DB555B"/>
    <w:rsid w:val="00DB5AD4"/>
    <w:rsid w:val="00DC00D8"/>
    <w:rsid w:val="00DC6728"/>
    <w:rsid w:val="00DD5885"/>
    <w:rsid w:val="00DD6A94"/>
    <w:rsid w:val="00DE06AA"/>
    <w:rsid w:val="00DE0C23"/>
    <w:rsid w:val="00DE2BCC"/>
    <w:rsid w:val="00DE6192"/>
    <w:rsid w:val="00DF0798"/>
    <w:rsid w:val="00DF4673"/>
    <w:rsid w:val="00E037BC"/>
    <w:rsid w:val="00E149CA"/>
    <w:rsid w:val="00E16080"/>
    <w:rsid w:val="00E167D6"/>
    <w:rsid w:val="00E20980"/>
    <w:rsid w:val="00E249D4"/>
    <w:rsid w:val="00E32E79"/>
    <w:rsid w:val="00E33350"/>
    <w:rsid w:val="00E43C1E"/>
    <w:rsid w:val="00E461B6"/>
    <w:rsid w:val="00E50BD1"/>
    <w:rsid w:val="00E55D91"/>
    <w:rsid w:val="00E55DDA"/>
    <w:rsid w:val="00E56A6E"/>
    <w:rsid w:val="00E5777E"/>
    <w:rsid w:val="00E64787"/>
    <w:rsid w:val="00E66F0D"/>
    <w:rsid w:val="00E6797B"/>
    <w:rsid w:val="00E70AF3"/>
    <w:rsid w:val="00E72DCF"/>
    <w:rsid w:val="00E73335"/>
    <w:rsid w:val="00E73B43"/>
    <w:rsid w:val="00E75D81"/>
    <w:rsid w:val="00E82CB0"/>
    <w:rsid w:val="00E90865"/>
    <w:rsid w:val="00E90D5A"/>
    <w:rsid w:val="00EA09F0"/>
    <w:rsid w:val="00EA1DD5"/>
    <w:rsid w:val="00EA1EF3"/>
    <w:rsid w:val="00EA4A2D"/>
    <w:rsid w:val="00EA7EB5"/>
    <w:rsid w:val="00EB0E2C"/>
    <w:rsid w:val="00EB24C6"/>
    <w:rsid w:val="00EB49CC"/>
    <w:rsid w:val="00EB5BAB"/>
    <w:rsid w:val="00EC0783"/>
    <w:rsid w:val="00EC33AA"/>
    <w:rsid w:val="00EC5EB9"/>
    <w:rsid w:val="00ED0987"/>
    <w:rsid w:val="00ED3BE7"/>
    <w:rsid w:val="00ED3C70"/>
    <w:rsid w:val="00ED51A1"/>
    <w:rsid w:val="00ED7AFE"/>
    <w:rsid w:val="00ED7F82"/>
    <w:rsid w:val="00EE06DD"/>
    <w:rsid w:val="00EE28E1"/>
    <w:rsid w:val="00EE71FD"/>
    <w:rsid w:val="00EE7EA9"/>
    <w:rsid w:val="00EF5542"/>
    <w:rsid w:val="00EF71FE"/>
    <w:rsid w:val="00F00F8A"/>
    <w:rsid w:val="00F0328E"/>
    <w:rsid w:val="00F04699"/>
    <w:rsid w:val="00F07059"/>
    <w:rsid w:val="00F10F1A"/>
    <w:rsid w:val="00F15DFD"/>
    <w:rsid w:val="00F16B1D"/>
    <w:rsid w:val="00F24B21"/>
    <w:rsid w:val="00F27133"/>
    <w:rsid w:val="00F30292"/>
    <w:rsid w:val="00F32575"/>
    <w:rsid w:val="00F35EF8"/>
    <w:rsid w:val="00F36871"/>
    <w:rsid w:val="00F4042A"/>
    <w:rsid w:val="00F435DB"/>
    <w:rsid w:val="00F44063"/>
    <w:rsid w:val="00F50E2D"/>
    <w:rsid w:val="00F5558E"/>
    <w:rsid w:val="00F56976"/>
    <w:rsid w:val="00F63BA6"/>
    <w:rsid w:val="00F64EC0"/>
    <w:rsid w:val="00F7490B"/>
    <w:rsid w:val="00F83A60"/>
    <w:rsid w:val="00F83B49"/>
    <w:rsid w:val="00F843EB"/>
    <w:rsid w:val="00F8482C"/>
    <w:rsid w:val="00F902FC"/>
    <w:rsid w:val="00F912C7"/>
    <w:rsid w:val="00F956F7"/>
    <w:rsid w:val="00F96F65"/>
    <w:rsid w:val="00F97115"/>
    <w:rsid w:val="00F97540"/>
    <w:rsid w:val="00F97892"/>
    <w:rsid w:val="00FA0E79"/>
    <w:rsid w:val="00FA2F2D"/>
    <w:rsid w:val="00FA78B4"/>
    <w:rsid w:val="00FB034F"/>
    <w:rsid w:val="00FB35EA"/>
    <w:rsid w:val="00FB513D"/>
    <w:rsid w:val="00FB7189"/>
    <w:rsid w:val="00FC20DA"/>
    <w:rsid w:val="00FC3C7B"/>
    <w:rsid w:val="00FC7FF8"/>
    <w:rsid w:val="00FD0573"/>
    <w:rsid w:val="00FD2F93"/>
    <w:rsid w:val="00FD5383"/>
    <w:rsid w:val="00FD5A9F"/>
    <w:rsid w:val="00FE025A"/>
    <w:rsid w:val="00FE3F1C"/>
    <w:rsid w:val="00FE7974"/>
    <w:rsid w:val="00FF311C"/>
    <w:rsid w:val="00FF5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856"/>
    <w:pPr>
      <w:spacing w:after="200" w:line="276" w:lineRule="auto"/>
    </w:pPr>
    <w:rPr>
      <w:rFonts w:cs="Calibri"/>
      <w:sz w:val="22"/>
      <w:szCs w:val="22"/>
      <w:lang w:eastAsia="en-US"/>
    </w:rPr>
  </w:style>
  <w:style w:type="paragraph" w:styleId="1">
    <w:name w:val="heading 1"/>
    <w:basedOn w:val="a"/>
    <w:next w:val="a"/>
    <w:link w:val="10"/>
    <w:uiPriority w:val="99"/>
    <w:qFormat/>
    <w:rsid w:val="00D5115D"/>
    <w:pPr>
      <w:keepNext/>
      <w:widowControl w:val="0"/>
      <w:tabs>
        <w:tab w:val="num" w:pos="0"/>
      </w:tabs>
      <w:suppressAutoHyphens/>
      <w:spacing w:after="0" w:line="240" w:lineRule="auto"/>
      <w:outlineLvl w:val="0"/>
    </w:pPr>
    <w:rPr>
      <w:rFonts w:ascii="DejaVu Sans" w:hAnsi="DejaVu Sans" w:cs="DejaVu Sans"/>
      <w:kern w:val="2"/>
      <w:sz w:val="28"/>
      <w:szCs w:val="28"/>
      <w:lang w:eastAsia="ru-RU"/>
    </w:rPr>
  </w:style>
  <w:style w:type="paragraph" w:styleId="2">
    <w:name w:val="heading 2"/>
    <w:basedOn w:val="a"/>
    <w:next w:val="a"/>
    <w:link w:val="20"/>
    <w:uiPriority w:val="99"/>
    <w:qFormat/>
    <w:rsid w:val="002C41B3"/>
    <w:pPr>
      <w:keepNext/>
      <w:keepLines/>
      <w:spacing w:before="200" w:after="0"/>
      <w:outlineLvl w:val="1"/>
    </w:pPr>
    <w:rPr>
      <w:rFonts w:ascii="Cambria" w:eastAsia="MS Gothic" w:hAnsi="Cambria" w:cs="Cambria"/>
      <w:b/>
      <w:bCs/>
      <w:color w:val="4F81BD"/>
      <w:sz w:val="26"/>
      <w:szCs w:val="26"/>
    </w:rPr>
  </w:style>
  <w:style w:type="paragraph" w:styleId="3">
    <w:name w:val="heading 3"/>
    <w:basedOn w:val="a"/>
    <w:next w:val="a"/>
    <w:link w:val="30"/>
    <w:uiPriority w:val="99"/>
    <w:qFormat/>
    <w:rsid w:val="00334129"/>
    <w:pPr>
      <w:keepNext/>
      <w:keepLines/>
      <w:spacing w:before="200" w:after="0"/>
      <w:outlineLvl w:val="2"/>
    </w:pPr>
    <w:rPr>
      <w:rFonts w:ascii="Cambria" w:eastAsia="MS Gothic" w:hAnsi="Cambria" w:cs="Cambria"/>
      <w:b/>
      <w:bCs/>
      <w:color w:val="4F81BD"/>
    </w:rPr>
  </w:style>
  <w:style w:type="paragraph" w:styleId="4">
    <w:name w:val="heading 4"/>
    <w:basedOn w:val="a"/>
    <w:next w:val="a"/>
    <w:link w:val="40"/>
    <w:uiPriority w:val="99"/>
    <w:qFormat/>
    <w:rsid w:val="00FC20DA"/>
    <w:pPr>
      <w:keepNext/>
      <w:keepLines/>
      <w:spacing w:before="200" w:after="0"/>
      <w:outlineLvl w:val="3"/>
    </w:pPr>
    <w:rPr>
      <w:rFonts w:ascii="Cambria" w:eastAsia="MS Gothic" w:hAnsi="Cambria" w:cs="Cambria"/>
      <w:b/>
      <w:bCs/>
      <w:i/>
      <w:iCs/>
      <w:color w:val="4F81BD"/>
    </w:rPr>
  </w:style>
  <w:style w:type="paragraph" w:styleId="5">
    <w:name w:val="heading 5"/>
    <w:basedOn w:val="a"/>
    <w:next w:val="a"/>
    <w:link w:val="50"/>
    <w:uiPriority w:val="99"/>
    <w:qFormat/>
    <w:rsid w:val="00D5115D"/>
    <w:pPr>
      <w:keepNext/>
      <w:widowControl w:val="0"/>
      <w:tabs>
        <w:tab w:val="num" w:pos="0"/>
      </w:tabs>
      <w:suppressAutoHyphens/>
      <w:spacing w:after="0" w:line="360" w:lineRule="auto"/>
      <w:ind w:left="30"/>
      <w:outlineLvl w:val="4"/>
    </w:pPr>
    <w:rPr>
      <w:rFonts w:ascii="DejaVu Sans" w:hAnsi="DejaVu Sans" w:cs="DejaVu Sans"/>
      <w:kern w:val="2"/>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5115D"/>
    <w:rPr>
      <w:rFonts w:ascii="DejaVu Sans" w:eastAsia="Times New Roman" w:hAnsi="DejaVu Sans" w:cs="DejaVu Sans"/>
      <w:kern w:val="2"/>
      <w:sz w:val="24"/>
      <w:szCs w:val="24"/>
      <w:lang w:eastAsia="ru-RU"/>
    </w:rPr>
  </w:style>
  <w:style w:type="character" w:customStyle="1" w:styleId="20">
    <w:name w:val="Заголовок 2 Знак"/>
    <w:link w:val="2"/>
    <w:uiPriority w:val="99"/>
    <w:semiHidden/>
    <w:locked/>
    <w:rsid w:val="002C41B3"/>
    <w:rPr>
      <w:rFonts w:ascii="Cambria" w:eastAsia="MS Gothic" w:hAnsi="Cambria" w:cs="Cambria"/>
      <w:b/>
      <w:bCs/>
      <w:color w:val="4F81BD"/>
      <w:sz w:val="26"/>
      <w:szCs w:val="26"/>
    </w:rPr>
  </w:style>
  <w:style w:type="character" w:customStyle="1" w:styleId="30">
    <w:name w:val="Заголовок 3 Знак"/>
    <w:link w:val="3"/>
    <w:uiPriority w:val="99"/>
    <w:semiHidden/>
    <w:locked/>
    <w:rsid w:val="00334129"/>
    <w:rPr>
      <w:rFonts w:ascii="Cambria" w:eastAsia="MS Gothic" w:hAnsi="Cambria" w:cs="Cambria"/>
      <w:b/>
      <w:bCs/>
      <w:color w:val="4F81BD"/>
    </w:rPr>
  </w:style>
  <w:style w:type="character" w:customStyle="1" w:styleId="40">
    <w:name w:val="Заголовок 4 Знак"/>
    <w:link w:val="4"/>
    <w:uiPriority w:val="99"/>
    <w:semiHidden/>
    <w:locked/>
    <w:rsid w:val="00FC20DA"/>
    <w:rPr>
      <w:rFonts w:ascii="Cambria" w:eastAsia="MS Gothic" w:hAnsi="Cambria" w:cs="Cambria"/>
      <w:b/>
      <w:bCs/>
      <w:i/>
      <w:iCs/>
      <w:color w:val="4F81BD"/>
    </w:rPr>
  </w:style>
  <w:style w:type="character" w:customStyle="1" w:styleId="50">
    <w:name w:val="Заголовок 5 Знак"/>
    <w:link w:val="5"/>
    <w:uiPriority w:val="99"/>
    <w:locked/>
    <w:rsid w:val="00D5115D"/>
    <w:rPr>
      <w:rFonts w:ascii="DejaVu Sans" w:eastAsia="Times New Roman" w:hAnsi="DejaVu Sans" w:cs="DejaVu Sans"/>
      <w:kern w:val="2"/>
      <w:sz w:val="24"/>
      <w:szCs w:val="24"/>
      <w:lang w:eastAsia="ru-RU"/>
    </w:rPr>
  </w:style>
  <w:style w:type="paragraph" w:styleId="a3">
    <w:name w:val="Body Text"/>
    <w:basedOn w:val="a"/>
    <w:link w:val="a4"/>
    <w:rsid w:val="00D5115D"/>
    <w:pPr>
      <w:widowControl w:val="0"/>
      <w:suppressAutoHyphens/>
      <w:spacing w:after="120" w:line="240" w:lineRule="auto"/>
    </w:pPr>
    <w:rPr>
      <w:rFonts w:ascii="DejaVu Sans" w:hAnsi="DejaVu Sans" w:cs="DejaVu Sans"/>
      <w:kern w:val="2"/>
      <w:sz w:val="24"/>
      <w:szCs w:val="24"/>
      <w:lang w:eastAsia="ru-RU"/>
    </w:rPr>
  </w:style>
  <w:style w:type="character" w:customStyle="1" w:styleId="a4">
    <w:name w:val="Основной текст Знак"/>
    <w:link w:val="a3"/>
    <w:locked/>
    <w:rsid w:val="00D5115D"/>
    <w:rPr>
      <w:rFonts w:ascii="DejaVu Sans" w:eastAsia="Times New Roman" w:hAnsi="DejaVu Sans" w:cs="DejaVu Sans"/>
      <w:kern w:val="2"/>
      <w:sz w:val="24"/>
      <w:szCs w:val="24"/>
      <w:lang w:eastAsia="ru-RU"/>
    </w:rPr>
  </w:style>
  <w:style w:type="paragraph" w:styleId="a5">
    <w:name w:val="Normal (Web)"/>
    <w:basedOn w:val="a"/>
    <w:uiPriority w:val="99"/>
    <w:rsid w:val="00D5115D"/>
    <w:pPr>
      <w:widowControl w:val="0"/>
      <w:suppressAutoHyphens/>
      <w:spacing w:before="280" w:after="280" w:line="240" w:lineRule="auto"/>
    </w:pPr>
    <w:rPr>
      <w:rFonts w:ascii="DejaVu Sans" w:hAnsi="DejaVu Sans" w:cs="DejaVu Sans"/>
      <w:kern w:val="2"/>
      <w:sz w:val="24"/>
      <w:szCs w:val="24"/>
      <w:lang w:eastAsia="ru-RU"/>
    </w:rPr>
  </w:style>
  <w:style w:type="paragraph" w:styleId="a6">
    <w:name w:val="footer"/>
    <w:basedOn w:val="a"/>
    <w:link w:val="a7"/>
    <w:uiPriority w:val="99"/>
    <w:rsid w:val="00D5115D"/>
    <w:pPr>
      <w:widowControl w:val="0"/>
      <w:tabs>
        <w:tab w:val="center" w:pos="4677"/>
        <w:tab w:val="right" w:pos="9355"/>
      </w:tabs>
      <w:suppressAutoHyphens/>
      <w:spacing w:after="0" w:line="240" w:lineRule="auto"/>
    </w:pPr>
    <w:rPr>
      <w:rFonts w:ascii="DejaVu Sans" w:hAnsi="DejaVu Sans" w:cs="DejaVu Sans"/>
      <w:kern w:val="2"/>
      <w:sz w:val="24"/>
      <w:szCs w:val="24"/>
      <w:lang w:eastAsia="ru-RU"/>
    </w:rPr>
  </w:style>
  <w:style w:type="character" w:customStyle="1" w:styleId="a7">
    <w:name w:val="Нижний колонтитул Знак"/>
    <w:link w:val="a6"/>
    <w:uiPriority w:val="99"/>
    <w:locked/>
    <w:rsid w:val="00D5115D"/>
    <w:rPr>
      <w:rFonts w:ascii="DejaVu Sans" w:eastAsia="Times New Roman" w:hAnsi="DejaVu Sans" w:cs="DejaVu Sans"/>
      <w:kern w:val="2"/>
      <w:sz w:val="24"/>
      <w:szCs w:val="24"/>
      <w:lang w:eastAsia="ru-RU"/>
    </w:rPr>
  </w:style>
  <w:style w:type="paragraph" w:styleId="a8">
    <w:name w:val="Body Text Indent"/>
    <w:basedOn w:val="a"/>
    <w:link w:val="a9"/>
    <w:uiPriority w:val="99"/>
    <w:rsid w:val="00D5115D"/>
    <w:pPr>
      <w:widowControl w:val="0"/>
      <w:suppressAutoHyphens/>
      <w:spacing w:after="0" w:line="360" w:lineRule="auto"/>
      <w:ind w:left="-540"/>
      <w:jc w:val="both"/>
    </w:pPr>
    <w:rPr>
      <w:rFonts w:ascii="Times HalmWin" w:hAnsi="Times HalmWin" w:cs="Times HalmWin"/>
      <w:kern w:val="2"/>
      <w:sz w:val="28"/>
      <w:szCs w:val="28"/>
      <w:lang w:eastAsia="ru-RU"/>
    </w:rPr>
  </w:style>
  <w:style w:type="character" w:customStyle="1" w:styleId="a9">
    <w:name w:val="Основной текст с отступом Знак"/>
    <w:link w:val="a8"/>
    <w:uiPriority w:val="99"/>
    <w:locked/>
    <w:rsid w:val="00D5115D"/>
    <w:rPr>
      <w:rFonts w:ascii="Times HalmWin" w:eastAsia="Times New Roman" w:hAnsi="Times HalmWin" w:cs="Times HalmWin"/>
      <w:kern w:val="2"/>
      <w:sz w:val="24"/>
      <w:szCs w:val="24"/>
      <w:lang w:eastAsia="ru-RU"/>
    </w:rPr>
  </w:style>
  <w:style w:type="paragraph" w:customStyle="1" w:styleId="aa">
    <w:name w:val="Заголовок"/>
    <w:basedOn w:val="a"/>
    <w:next w:val="a3"/>
    <w:uiPriority w:val="99"/>
    <w:rsid w:val="00D5115D"/>
    <w:pPr>
      <w:keepNext/>
      <w:widowControl w:val="0"/>
      <w:suppressAutoHyphens/>
      <w:spacing w:before="240" w:after="120" w:line="240" w:lineRule="auto"/>
    </w:pPr>
    <w:rPr>
      <w:rFonts w:ascii="DejaVu Sans" w:hAnsi="DejaVu Sans" w:cs="DejaVu Sans"/>
      <w:kern w:val="2"/>
      <w:sz w:val="28"/>
      <w:szCs w:val="28"/>
      <w:lang w:eastAsia="ru-RU"/>
    </w:rPr>
  </w:style>
  <w:style w:type="paragraph" w:customStyle="1" w:styleId="32">
    <w:name w:val="Основной текст 32"/>
    <w:basedOn w:val="a"/>
    <w:uiPriority w:val="99"/>
    <w:rsid w:val="00D5115D"/>
    <w:pPr>
      <w:widowControl w:val="0"/>
      <w:suppressAutoHyphens/>
      <w:spacing w:after="0" w:line="360" w:lineRule="auto"/>
    </w:pPr>
    <w:rPr>
      <w:rFonts w:ascii="DejaVu Sans" w:hAnsi="DejaVu Sans" w:cs="DejaVu Sans"/>
      <w:b/>
      <w:bCs/>
      <w:i/>
      <w:iCs/>
      <w:kern w:val="2"/>
      <w:sz w:val="28"/>
      <w:szCs w:val="28"/>
      <w:lang w:eastAsia="ru-RU"/>
    </w:rPr>
  </w:style>
  <w:style w:type="paragraph" w:customStyle="1" w:styleId="ab">
    <w:name w:val="Содержимое таблицы"/>
    <w:basedOn w:val="a"/>
    <w:uiPriority w:val="99"/>
    <w:rsid w:val="00D5115D"/>
    <w:pPr>
      <w:widowControl w:val="0"/>
      <w:suppressLineNumbers/>
      <w:suppressAutoHyphens/>
      <w:spacing w:after="0" w:line="240" w:lineRule="auto"/>
    </w:pPr>
    <w:rPr>
      <w:rFonts w:ascii="DejaVu Sans" w:hAnsi="DejaVu Sans" w:cs="DejaVu Sans"/>
      <w:kern w:val="2"/>
      <w:sz w:val="24"/>
      <w:szCs w:val="24"/>
      <w:lang w:eastAsia="ru-RU"/>
    </w:rPr>
  </w:style>
  <w:style w:type="paragraph" w:customStyle="1" w:styleId="31">
    <w:name w:val="Основной текст 31"/>
    <w:basedOn w:val="a"/>
    <w:uiPriority w:val="99"/>
    <w:rsid w:val="00D5115D"/>
    <w:pPr>
      <w:widowControl w:val="0"/>
      <w:suppressAutoHyphens/>
      <w:spacing w:after="0" w:line="360" w:lineRule="auto"/>
    </w:pPr>
    <w:rPr>
      <w:rFonts w:ascii="DejaVu Sans" w:hAnsi="DejaVu Sans" w:cs="DejaVu Sans"/>
      <w:b/>
      <w:bCs/>
      <w:i/>
      <w:iCs/>
      <w:kern w:val="2"/>
      <w:sz w:val="28"/>
      <w:szCs w:val="28"/>
      <w:lang w:eastAsia="ru-RU"/>
    </w:rPr>
  </w:style>
  <w:style w:type="paragraph" w:customStyle="1" w:styleId="11">
    <w:name w:val="Абзац списка1"/>
    <w:basedOn w:val="a"/>
    <w:link w:val="ListParagraphChar"/>
    <w:rsid w:val="00D5115D"/>
    <w:pPr>
      <w:spacing w:after="0" w:line="240" w:lineRule="auto"/>
      <w:ind w:left="708"/>
    </w:pPr>
    <w:rPr>
      <w:rFonts w:ascii="Times New Roman" w:hAnsi="Times New Roman" w:cs="Times New Roman"/>
      <w:kern w:val="2"/>
      <w:sz w:val="24"/>
      <w:szCs w:val="24"/>
      <w:lang w:eastAsia="ru-RU"/>
    </w:rPr>
  </w:style>
  <w:style w:type="character" w:styleId="ac">
    <w:name w:val="Emphasis"/>
    <w:uiPriority w:val="99"/>
    <w:qFormat/>
    <w:rsid w:val="00D5115D"/>
    <w:rPr>
      <w:i/>
      <w:iCs/>
    </w:rPr>
  </w:style>
  <w:style w:type="character" w:styleId="ad">
    <w:name w:val="Strong"/>
    <w:uiPriority w:val="99"/>
    <w:qFormat/>
    <w:rsid w:val="00D5115D"/>
    <w:rPr>
      <w:b/>
      <w:bCs/>
    </w:rPr>
  </w:style>
  <w:style w:type="paragraph" w:styleId="33">
    <w:name w:val="Body Text 3"/>
    <w:basedOn w:val="a"/>
    <w:link w:val="34"/>
    <w:uiPriority w:val="99"/>
    <w:rsid w:val="00D5115D"/>
    <w:pPr>
      <w:widowControl w:val="0"/>
      <w:suppressAutoHyphens/>
      <w:spacing w:after="120" w:line="240" w:lineRule="auto"/>
    </w:pPr>
    <w:rPr>
      <w:rFonts w:ascii="DejaVu Sans" w:hAnsi="DejaVu Sans" w:cs="DejaVu Sans"/>
      <w:kern w:val="2"/>
      <w:sz w:val="16"/>
      <w:szCs w:val="16"/>
      <w:lang w:eastAsia="ru-RU"/>
    </w:rPr>
  </w:style>
  <w:style w:type="character" w:customStyle="1" w:styleId="34">
    <w:name w:val="Основной текст 3 Знак"/>
    <w:link w:val="33"/>
    <w:uiPriority w:val="99"/>
    <w:locked/>
    <w:rsid w:val="00D5115D"/>
    <w:rPr>
      <w:rFonts w:ascii="DejaVu Sans" w:eastAsia="Times New Roman" w:hAnsi="DejaVu Sans" w:cs="DejaVu Sans"/>
      <w:kern w:val="2"/>
      <w:sz w:val="16"/>
      <w:szCs w:val="16"/>
      <w:lang w:eastAsia="ru-RU"/>
    </w:rPr>
  </w:style>
  <w:style w:type="table" w:styleId="ae">
    <w:name w:val="Table Grid"/>
    <w:basedOn w:val="a1"/>
    <w:rsid w:val="00D5115D"/>
    <w:pPr>
      <w:widowControl w:val="0"/>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rsid w:val="00D5115D"/>
  </w:style>
  <w:style w:type="paragraph" w:styleId="af0">
    <w:name w:val="No Spacing"/>
    <w:uiPriority w:val="99"/>
    <w:qFormat/>
    <w:rsid w:val="00D5115D"/>
    <w:rPr>
      <w:rFonts w:cs="Calibri"/>
      <w:sz w:val="22"/>
      <w:szCs w:val="22"/>
      <w:lang w:eastAsia="en-US"/>
    </w:rPr>
  </w:style>
  <w:style w:type="paragraph" w:styleId="af1">
    <w:name w:val="List Paragraph"/>
    <w:basedOn w:val="a"/>
    <w:uiPriority w:val="99"/>
    <w:qFormat/>
    <w:rsid w:val="00D5115D"/>
    <w:pPr>
      <w:ind w:left="720"/>
    </w:pPr>
    <w:rPr>
      <w:rFonts w:eastAsia="Times New Roman"/>
      <w:lang w:eastAsia="ru-RU"/>
    </w:rPr>
  </w:style>
  <w:style w:type="paragraph" w:styleId="21">
    <w:name w:val="Body Text 2"/>
    <w:basedOn w:val="a"/>
    <w:link w:val="22"/>
    <w:uiPriority w:val="99"/>
    <w:rsid w:val="00D5115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link w:val="21"/>
    <w:uiPriority w:val="99"/>
    <w:locked/>
    <w:rsid w:val="00D5115D"/>
    <w:rPr>
      <w:rFonts w:ascii="Times New Roman" w:hAnsi="Times New Roman" w:cs="Times New Roman"/>
      <w:sz w:val="24"/>
      <w:szCs w:val="24"/>
      <w:lang w:eastAsia="ru-RU"/>
    </w:rPr>
  </w:style>
  <w:style w:type="paragraph" w:customStyle="1" w:styleId="af2">
    <w:name w:val="Новый"/>
    <w:basedOn w:val="a"/>
    <w:uiPriority w:val="99"/>
    <w:rsid w:val="00D5115D"/>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content1">
    <w:name w:val="content1"/>
    <w:basedOn w:val="a"/>
    <w:uiPriority w:val="99"/>
    <w:rsid w:val="00D5115D"/>
    <w:pPr>
      <w:spacing w:before="97" w:after="39" w:line="240" w:lineRule="auto"/>
      <w:ind w:left="39" w:right="39"/>
      <w:jc w:val="both"/>
    </w:pPr>
    <w:rPr>
      <w:rFonts w:ascii="Times New Roman" w:eastAsia="Times New Roman" w:hAnsi="Times New Roman" w:cs="Times New Roman"/>
      <w:sz w:val="24"/>
      <w:szCs w:val="24"/>
      <w:lang w:eastAsia="ru-RU"/>
    </w:rPr>
  </w:style>
  <w:style w:type="character" w:customStyle="1" w:styleId="spelle">
    <w:name w:val="spelle"/>
    <w:basedOn w:val="a0"/>
    <w:uiPriority w:val="99"/>
    <w:rsid w:val="00D5115D"/>
  </w:style>
  <w:style w:type="paragraph" w:styleId="af3">
    <w:name w:val="Balloon Text"/>
    <w:basedOn w:val="a"/>
    <w:link w:val="af4"/>
    <w:uiPriority w:val="99"/>
    <w:semiHidden/>
    <w:rsid w:val="00D5115D"/>
    <w:pPr>
      <w:widowControl w:val="0"/>
      <w:suppressAutoHyphens/>
      <w:spacing w:after="0" w:line="240" w:lineRule="auto"/>
    </w:pPr>
    <w:rPr>
      <w:rFonts w:ascii="Tahoma" w:hAnsi="Tahoma" w:cs="Tahoma"/>
      <w:kern w:val="2"/>
      <w:sz w:val="16"/>
      <w:szCs w:val="16"/>
      <w:lang w:eastAsia="ru-RU"/>
    </w:rPr>
  </w:style>
  <w:style w:type="character" w:customStyle="1" w:styleId="af4">
    <w:name w:val="Текст выноски Знак"/>
    <w:link w:val="af3"/>
    <w:uiPriority w:val="99"/>
    <w:locked/>
    <w:rsid w:val="00D5115D"/>
    <w:rPr>
      <w:rFonts w:ascii="Tahoma" w:eastAsia="Times New Roman" w:hAnsi="Tahoma" w:cs="Tahoma"/>
      <w:kern w:val="2"/>
      <w:sz w:val="16"/>
      <w:szCs w:val="16"/>
      <w:lang w:eastAsia="ru-RU"/>
    </w:rPr>
  </w:style>
  <w:style w:type="character" w:customStyle="1" w:styleId="WW8Num2z0">
    <w:name w:val="WW8Num2z0"/>
    <w:uiPriority w:val="99"/>
    <w:rsid w:val="00D5115D"/>
    <w:rPr>
      <w:sz w:val="36"/>
      <w:szCs w:val="36"/>
    </w:rPr>
  </w:style>
  <w:style w:type="paragraph" w:customStyle="1" w:styleId="110">
    <w:name w:val="Знак Знак Знак Знак1 Знак Знак Знак Знак Знак1 Знак"/>
    <w:basedOn w:val="a"/>
    <w:uiPriority w:val="99"/>
    <w:rsid w:val="00D5115D"/>
    <w:pPr>
      <w:spacing w:after="160" w:line="240" w:lineRule="exact"/>
    </w:pPr>
    <w:rPr>
      <w:rFonts w:ascii="Verdana" w:eastAsia="Times New Roman" w:hAnsi="Verdana" w:cs="Verdana"/>
      <w:sz w:val="20"/>
      <w:szCs w:val="20"/>
      <w:lang w:val="en-US"/>
    </w:rPr>
  </w:style>
  <w:style w:type="character" w:styleId="af5">
    <w:name w:val="Hyperlink"/>
    <w:uiPriority w:val="99"/>
    <w:rsid w:val="002C41B3"/>
    <w:rPr>
      <w:color w:val="0000FF"/>
      <w:u w:val="single"/>
    </w:rPr>
  </w:style>
  <w:style w:type="table" w:customStyle="1" w:styleId="TableNormal1">
    <w:name w:val="Table Normal1"/>
    <w:uiPriority w:val="99"/>
    <w:semiHidden/>
    <w:rsid w:val="007278F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styleId="af6">
    <w:name w:val="header"/>
    <w:basedOn w:val="a"/>
    <w:link w:val="af7"/>
    <w:uiPriority w:val="99"/>
    <w:rsid w:val="00A3739D"/>
    <w:pPr>
      <w:tabs>
        <w:tab w:val="center" w:pos="4677"/>
        <w:tab w:val="right" w:pos="9355"/>
      </w:tabs>
      <w:spacing w:after="0" w:line="240" w:lineRule="auto"/>
    </w:pPr>
  </w:style>
  <w:style w:type="character" w:customStyle="1" w:styleId="af7">
    <w:name w:val="Верхний колонтитул Знак"/>
    <w:basedOn w:val="a0"/>
    <w:link w:val="af6"/>
    <w:uiPriority w:val="99"/>
    <w:locked/>
    <w:rsid w:val="00A3739D"/>
  </w:style>
  <w:style w:type="paragraph" w:customStyle="1" w:styleId="TableParagraph">
    <w:name w:val="Table Paragraph"/>
    <w:basedOn w:val="a"/>
    <w:uiPriority w:val="99"/>
    <w:rsid w:val="00FC20DA"/>
    <w:pPr>
      <w:widowControl w:val="0"/>
      <w:autoSpaceDE w:val="0"/>
      <w:autoSpaceDN w:val="0"/>
      <w:spacing w:after="0" w:line="240" w:lineRule="auto"/>
      <w:ind w:left="108"/>
    </w:pPr>
    <w:rPr>
      <w:rFonts w:ascii="Times New Roman" w:eastAsia="Times New Roman" w:hAnsi="Times New Roman" w:cs="Times New Roman"/>
      <w:lang w:eastAsia="ru-RU"/>
    </w:rPr>
  </w:style>
  <w:style w:type="table" w:customStyle="1" w:styleId="12">
    <w:name w:val="Сетка таблицы1"/>
    <w:uiPriority w:val="99"/>
    <w:rsid w:val="00DB1AC4"/>
    <w:pPr>
      <w:widowControl w:val="0"/>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479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99"/>
    <w:rsid w:val="0052001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4257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4257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4257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w:basedOn w:val="a"/>
    <w:rsid w:val="00343D48"/>
    <w:pPr>
      <w:autoSpaceDE w:val="0"/>
      <w:autoSpaceDN w:val="0"/>
      <w:spacing w:after="160" w:line="240" w:lineRule="exact"/>
    </w:pPr>
    <w:rPr>
      <w:rFonts w:ascii="Arial" w:eastAsia="Times New Roman" w:hAnsi="Arial" w:cs="Arial"/>
      <w:sz w:val="20"/>
      <w:szCs w:val="20"/>
      <w:lang w:val="en-US"/>
    </w:rPr>
  </w:style>
  <w:style w:type="table" w:customStyle="1" w:styleId="6">
    <w:name w:val="Сетка таблицы6"/>
    <w:uiPriority w:val="99"/>
    <w:rsid w:val="00215D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Название Знак"/>
    <w:link w:val="afa"/>
    <w:uiPriority w:val="99"/>
    <w:locked/>
    <w:rsid w:val="004826A5"/>
    <w:rPr>
      <w:rFonts w:ascii="Calibri" w:eastAsia="Times New Roman" w:hAnsi="Calibri" w:cs="Calibri"/>
      <w:b/>
      <w:bCs/>
      <w:sz w:val="24"/>
      <w:szCs w:val="24"/>
      <w:lang w:val="ru-RU" w:eastAsia="ru-RU"/>
    </w:rPr>
  </w:style>
  <w:style w:type="paragraph" w:styleId="afa">
    <w:name w:val="Title"/>
    <w:basedOn w:val="a"/>
    <w:link w:val="af9"/>
    <w:uiPriority w:val="99"/>
    <w:qFormat/>
    <w:locked/>
    <w:rsid w:val="004826A5"/>
    <w:pPr>
      <w:spacing w:after="0" w:line="240" w:lineRule="auto"/>
      <w:jc w:val="center"/>
    </w:pPr>
    <w:rPr>
      <w:rFonts w:eastAsia="Times New Roman"/>
      <w:b/>
      <w:bCs/>
      <w:sz w:val="24"/>
      <w:szCs w:val="24"/>
      <w:lang w:eastAsia="ru-RU"/>
    </w:rPr>
  </w:style>
  <w:style w:type="character" w:customStyle="1" w:styleId="TitleChar1">
    <w:name w:val="Title Char1"/>
    <w:uiPriority w:val="10"/>
    <w:rsid w:val="00961234"/>
    <w:rPr>
      <w:rFonts w:ascii="Cambria" w:eastAsia="Times New Roman" w:hAnsi="Cambria" w:cs="Times New Roman"/>
      <w:b/>
      <w:bCs/>
      <w:kern w:val="28"/>
      <w:sz w:val="32"/>
      <w:szCs w:val="32"/>
      <w:lang w:eastAsia="en-US"/>
    </w:rPr>
  </w:style>
  <w:style w:type="character" w:customStyle="1" w:styleId="s1">
    <w:name w:val="s1"/>
    <w:rsid w:val="00065A05"/>
  </w:style>
  <w:style w:type="table" w:customStyle="1" w:styleId="7">
    <w:name w:val="Сетка таблицы7"/>
    <w:basedOn w:val="a1"/>
    <w:next w:val="ae"/>
    <w:uiPriority w:val="59"/>
    <w:rsid w:val="00F749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1"/>
    <w:locked/>
    <w:rsid w:val="00302166"/>
    <w:rPr>
      <w:rFonts w:ascii="Times New Roman" w:hAnsi="Times New Roman"/>
      <w:kern w:val="2"/>
      <w:sz w:val="24"/>
      <w:szCs w:val="24"/>
    </w:rPr>
  </w:style>
  <w:style w:type="paragraph" w:customStyle="1" w:styleId="13">
    <w:name w:val="Без интервала1"/>
    <w:link w:val="NoSpacingChar"/>
    <w:rsid w:val="00302166"/>
    <w:rPr>
      <w:rFonts w:eastAsia="Times New Roman"/>
      <w:sz w:val="22"/>
      <w:szCs w:val="22"/>
    </w:rPr>
  </w:style>
  <w:style w:type="character" w:customStyle="1" w:styleId="NoSpacingChar">
    <w:name w:val="No Spacing Char"/>
    <w:link w:val="13"/>
    <w:locked/>
    <w:rsid w:val="00302166"/>
    <w:rPr>
      <w:rFonts w:eastAsia="Times New Roman"/>
      <w:sz w:val="22"/>
      <w:szCs w:val="22"/>
    </w:rPr>
  </w:style>
  <w:style w:type="paragraph" w:customStyle="1" w:styleId="24">
    <w:name w:val="Абзац списка2"/>
    <w:basedOn w:val="a"/>
    <w:rsid w:val="00302166"/>
    <w:pPr>
      <w:spacing w:after="0" w:line="240" w:lineRule="auto"/>
      <w:ind w:left="720"/>
    </w:pPr>
    <w:rPr>
      <w:rFonts w:ascii="Times New Roman" w:hAnsi="Times New Roman" w:cs="Times New Roman"/>
      <w:sz w:val="24"/>
      <w:szCs w:val="24"/>
      <w:lang w:eastAsia="ru-RU"/>
    </w:rPr>
  </w:style>
  <w:style w:type="paragraph" w:customStyle="1" w:styleId="25">
    <w:name w:val="Без интервала2"/>
    <w:rsid w:val="00302166"/>
    <w:rPr>
      <w:sz w:val="22"/>
      <w:szCs w:val="22"/>
    </w:rPr>
  </w:style>
  <w:style w:type="paragraph" w:customStyle="1" w:styleId="26">
    <w:name w:val="Абзац списка2"/>
    <w:basedOn w:val="a"/>
    <w:rsid w:val="00302166"/>
    <w:pPr>
      <w:ind w:left="720"/>
    </w:pPr>
    <w:rPr>
      <w:rFonts w:eastAsia="Times New Roman" w:cs="Times New Roman"/>
      <w:lang w:eastAsia="ru-RU"/>
    </w:rPr>
  </w:style>
  <w:style w:type="paragraph" w:customStyle="1" w:styleId="27">
    <w:name w:val="Без интервала2"/>
    <w:rsid w:val="00302166"/>
    <w:rPr>
      <w:rFonts w:eastAsia="Times New Roman"/>
      <w:sz w:val="22"/>
      <w:szCs w:val="22"/>
    </w:rPr>
  </w:style>
  <w:style w:type="table" w:customStyle="1" w:styleId="8">
    <w:name w:val="Сетка таблицы8"/>
    <w:basedOn w:val="a1"/>
    <w:next w:val="ae"/>
    <w:uiPriority w:val="59"/>
    <w:rsid w:val="000738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5018">
      <w:marLeft w:val="0"/>
      <w:marRight w:val="0"/>
      <w:marTop w:val="0"/>
      <w:marBottom w:val="0"/>
      <w:divBdr>
        <w:top w:val="none" w:sz="0" w:space="0" w:color="auto"/>
        <w:left w:val="none" w:sz="0" w:space="0" w:color="auto"/>
        <w:bottom w:val="none" w:sz="0" w:space="0" w:color="auto"/>
        <w:right w:val="none" w:sz="0" w:space="0" w:color="auto"/>
      </w:divBdr>
    </w:div>
    <w:div w:id="53355019">
      <w:marLeft w:val="0"/>
      <w:marRight w:val="0"/>
      <w:marTop w:val="0"/>
      <w:marBottom w:val="0"/>
      <w:divBdr>
        <w:top w:val="none" w:sz="0" w:space="0" w:color="auto"/>
        <w:left w:val="none" w:sz="0" w:space="0" w:color="auto"/>
        <w:bottom w:val="none" w:sz="0" w:space="0" w:color="auto"/>
        <w:right w:val="none" w:sz="0" w:space="0" w:color="auto"/>
      </w:divBdr>
    </w:div>
    <w:div w:id="53355020">
      <w:marLeft w:val="0"/>
      <w:marRight w:val="0"/>
      <w:marTop w:val="0"/>
      <w:marBottom w:val="0"/>
      <w:divBdr>
        <w:top w:val="none" w:sz="0" w:space="0" w:color="auto"/>
        <w:left w:val="none" w:sz="0" w:space="0" w:color="auto"/>
        <w:bottom w:val="none" w:sz="0" w:space="0" w:color="auto"/>
        <w:right w:val="none" w:sz="0" w:space="0" w:color="auto"/>
      </w:divBdr>
    </w:div>
    <w:div w:id="533550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oleObject" Target="embeddings/_____Microsoft_Excel_97-20033.xls"/><Relationship Id="rId34" Type="http://schemas.openxmlformats.org/officeDocument/2006/relationships/image" Target="media/image14.png"/><Relationship Id="rId42" Type="http://schemas.openxmlformats.org/officeDocument/2006/relationships/image" Target="media/image19.emf"/><Relationship Id="rId47" Type="http://schemas.openxmlformats.org/officeDocument/2006/relationships/oleObject" Target="embeddings/_____Microsoft_Excel_97-200315.xls"/><Relationship Id="rId50" Type="http://schemas.openxmlformats.org/officeDocument/2006/relationships/image" Target="media/image24.pn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_____Microsoft_Excel_97-20037.xls"/><Relationship Id="rId41" Type="http://schemas.openxmlformats.org/officeDocument/2006/relationships/image" Target="media/image18.png"/><Relationship Id="rId54" Type="http://schemas.openxmlformats.org/officeDocument/2006/relationships/image" Target="media/image28.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ng_elista@mail.ru"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oleObject" Target="embeddings/_____Microsoft_Excel_97-200312.xls"/><Relationship Id="rId45" Type="http://schemas.openxmlformats.org/officeDocument/2006/relationships/oleObject" Target="embeddings/_____Microsoft_Excel_97-200314.xls"/><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_____Microsoft_Excel_97-20034.xls"/><Relationship Id="rId28" Type="http://schemas.openxmlformats.org/officeDocument/2006/relationships/image" Target="media/image11.png"/><Relationship Id="rId36" Type="http://schemas.openxmlformats.org/officeDocument/2006/relationships/oleObject" Target="embeddings/_____Microsoft_Excel_97-200310.xls"/><Relationship Id="rId49" Type="http://schemas.openxmlformats.org/officeDocument/2006/relationships/image" Target="media/image23.png"/><Relationship Id="rId57" Type="http://schemas.openxmlformats.org/officeDocument/2006/relationships/image" Target="media/image31.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_____Microsoft_Excel_97-20032.xls"/><Relationship Id="rId31" Type="http://schemas.openxmlformats.org/officeDocument/2006/relationships/oleObject" Target="embeddings/_____Microsoft_Excel_97-20038.xls"/><Relationship Id="rId44" Type="http://schemas.openxmlformats.org/officeDocument/2006/relationships/image" Target="media/image20.emf"/><Relationship Id="rId52" Type="http://schemas.openxmlformats.org/officeDocument/2006/relationships/image" Target="media/image26.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ng_elista@mail.ru" TargetMode="External"/><Relationship Id="rId22" Type="http://schemas.openxmlformats.org/officeDocument/2006/relationships/image" Target="media/image8.emf"/><Relationship Id="rId27" Type="http://schemas.openxmlformats.org/officeDocument/2006/relationships/oleObject" Target="embeddings/_____Microsoft_Excel_97-20036.xls"/><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oleObject" Target="embeddings/_____Microsoft_Excel_97-200313.xls"/><Relationship Id="rId48" Type="http://schemas.openxmlformats.org/officeDocument/2006/relationships/image" Target="media/image22.png"/><Relationship Id="rId56"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25.png"/><Relationship Id="rId3" Type="http://schemas.microsoft.com/office/2007/relationships/stylesWithEffects" Target="stylesWithEffects.xml"/><Relationship Id="rId12" Type="http://schemas.openxmlformats.org/officeDocument/2006/relationships/hyperlink" Target="http://www.kng-rk" TargetMode="External"/><Relationship Id="rId17" Type="http://schemas.openxmlformats.org/officeDocument/2006/relationships/oleObject" Target="embeddings/_____Microsoft_Excel_97-20031.xls"/><Relationship Id="rId25" Type="http://schemas.openxmlformats.org/officeDocument/2006/relationships/oleObject" Target="embeddings/_____Microsoft_Excel_97-20035.xls"/><Relationship Id="rId33" Type="http://schemas.openxmlformats.org/officeDocument/2006/relationships/oleObject" Target="embeddings/_____Microsoft_Excel_97-20039.xls"/><Relationship Id="rId38" Type="http://schemas.openxmlformats.org/officeDocument/2006/relationships/oleObject" Target="embeddings/_____Microsoft_Excel_97-200311.xls"/><Relationship Id="rId46" Type="http://schemas.openxmlformats.org/officeDocument/2006/relationships/image" Target="media/image21.emf"/><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869</TotalTime>
  <Pages>1</Pages>
  <Words>18742</Words>
  <Characters>106835</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МБОУ «Калмыцкая национальная гимназия имени</vt:lpstr>
    </vt:vector>
  </TitlesOfParts>
  <Company/>
  <LinksUpToDate>false</LinksUpToDate>
  <CharactersWithSpaces>125327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«Калмыцкая национальная гимназия имени</dc:title>
  <dc:subject/>
  <dc:creator>ПользовательКНГ</dc:creator>
  <cp:keywords/>
  <dc:description/>
  <cp:lastModifiedBy>Екатерина</cp:lastModifiedBy>
  <cp:revision>24</cp:revision>
  <cp:lastPrinted>2018-08-14T08:38:00Z</cp:lastPrinted>
  <dcterms:created xsi:type="dcterms:W3CDTF">2005-12-18T10:32:00Z</dcterms:created>
  <dcterms:modified xsi:type="dcterms:W3CDTF">2019-04-30T05:28:00Z</dcterms:modified>
</cp:coreProperties>
</file>